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82F408" w14:textId="77777777" w:rsidR="008B27E1" w:rsidRPr="00966EFA" w:rsidRDefault="00BD3EF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 wp14:anchorId="5D9DD6D8" wp14:editId="0B481422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B17F" w14:textId="77777777"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14:paraId="311E1FC4" w14:textId="77777777"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14:paraId="6BB578BE" w14:textId="77777777"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14:paraId="2BE6095C" w14:textId="77777777"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14:paraId="3301DD79" w14:textId="77777777" w:rsidR="008B27E1" w:rsidRPr="00041F09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14:paraId="40BCBD43" w14:textId="77777777" w:rsidTr="00270222">
        <w:tc>
          <w:tcPr>
            <w:tcW w:w="2977" w:type="dxa"/>
            <w:tcBorders>
              <w:bottom w:val="single" w:sz="4" w:space="0" w:color="auto"/>
            </w:tcBorders>
          </w:tcPr>
          <w:p w14:paraId="699A36A2" w14:textId="77777777"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14:paraId="5C2ED039" w14:textId="77777777"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AF6FFB7" w14:textId="77777777" w:rsidR="008B27E1" w:rsidRPr="005812C6" w:rsidRDefault="008B27E1" w:rsidP="00E155EA">
            <w:pPr>
              <w:jc w:val="both"/>
            </w:pPr>
          </w:p>
        </w:tc>
      </w:tr>
    </w:tbl>
    <w:p w14:paraId="23B58C82" w14:textId="77777777"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14:paraId="06DC108D" w14:textId="77777777"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230B29" w14:paraId="46401BAC" w14:textId="77777777" w:rsidTr="00270222">
        <w:tc>
          <w:tcPr>
            <w:tcW w:w="4644" w:type="dxa"/>
          </w:tcPr>
          <w:p w14:paraId="4373A2FA" w14:textId="3756C8FD" w:rsidR="008B27E1" w:rsidRPr="00230B29" w:rsidRDefault="008B27E1" w:rsidP="001E6CB6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230B29">
              <w:rPr>
                <w:rFonts w:cs="Times New Roman"/>
                <w:szCs w:val="28"/>
              </w:rPr>
              <w:t>О</w:t>
            </w:r>
            <w:r w:rsidR="00A51A45" w:rsidRPr="00230B29">
              <w:rPr>
                <w:rFonts w:cs="Times New Roman"/>
                <w:szCs w:val="28"/>
              </w:rPr>
              <w:t xml:space="preserve"> памятнике природы региональн</w:t>
            </w:r>
            <w:r w:rsidR="00A51A45" w:rsidRPr="00230B29">
              <w:rPr>
                <w:rFonts w:cs="Times New Roman"/>
                <w:szCs w:val="28"/>
              </w:rPr>
              <w:t>о</w:t>
            </w:r>
            <w:r w:rsidR="00A51A45" w:rsidRPr="00230B29">
              <w:rPr>
                <w:rFonts w:cs="Times New Roman"/>
                <w:szCs w:val="28"/>
              </w:rPr>
              <w:t>го значения «</w:t>
            </w:r>
            <w:r w:rsidR="001E6CB6" w:rsidRPr="00230B29">
              <w:rPr>
                <w:rFonts w:eastAsia="Calibri"/>
                <w:szCs w:val="28"/>
              </w:rPr>
              <w:t xml:space="preserve">Озеро </w:t>
            </w:r>
            <w:proofErr w:type="spellStart"/>
            <w:r w:rsidR="001E6CB6" w:rsidRPr="00230B29">
              <w:rPr>
                <w:rFonts w:eastAsia="Calibri"/>
                <w:szCs w:val="28"/>
              </w:rPr>
              <w:t>Карымское</w:t>
            </w:r>
            <w:proofErr w:type="spellEnd"/>
            <w:r w:rsidR="00A51A45" w:rsidRPr="00230B29">
              <w:rPr>
                <w:rFonts w:cs="Times New Roman"/>
                <w:szCs w:val="28"/>
              </w:rPr>
              <w:t>»</w:t>
            </w:r>
          </w:p>
        </w:tc>
      </w:tr>
    </w:tbl>
    <w:p w14:paraId="247280EF" w14:textId="77777777" w:rsidR="00972BF5" w:rsidRPr="00230B29" w:rsidRDefault="00972BF5" w:rsidP="00D523E8">
      <w:pPr>
        <w:ind w:firstLine="709"/>
        <w:jc w:val="both"/>
        <w:rPr>
          <w:sz w:val="16"/>
          <w:szCs w:val="16"/>
        </w:rPr>
      </w:pPr>
    </w:p>
    <w:p w14:paraId="57C9166E" w14:textId="77777777" w:rsidR="00A73BA4" w:rsidRPr="00230B29" w:rsidRDefault="007F7441" w:rsidP="00D523E8">
      <w:pPr>
        <w:ind w:firstLine="709"/>
        <w:jc w:val="both"/>
        <w:rPr>
          <w:szCs w:val="28"/>
        </w:rPr>
      </w:pPr>
      <w:r w:rsidRPr="00230B29">
        <w:rPr>
          <w:szCs w:val="28"/>
        </w:rPr>
        <w:t>В соответствии</w:t>
      </w:r>
      <w:r w:rsidR="009D79BD" w:rsidRPr="00230B29">
        <w:rPr>
          <w:szCs w:val="28"/>
        </w:rPr>
        <w:t xml:space="preserve"> </w:t>
      </w:r>
      <w:r w:rsidR="00E45E61" w:rsidRPr="00230B29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 w:rsidRPr="00230B29">
        <w:rPr>
          <w:szCs w:val="28"/>
        </w:rPr>
        <w:t>Закон</w:t>
      </w:r>
      <w:r w:rsidR="00E45E61" w:rsidRPr="00230B29">
        <w:rPr>
          <w:szCs w:val="28"/>
        </w:rPr>
        <w:t>ом</w:t>
      </w:r>
      <w:r w:rsidRPr="00230B29">
        <w:rPr>
          <w:szCs w:val="28"/>
        </w:rPr>
        <w:t xml:space="preserve"> Камчатского края от 29.12.2014 № </w:t>
      </w:r>
      <w:r w:rsidR="007751F5" w:rsidRPr="00230B29">
        <w:rPr>
          <w:szCs w:val="28"/>
        </w:rPr>
        <w:t xml:space="preserve">564 «Об особо охраняемых природных территориях в Камчатском </w:t>
      </w:r>
      <w:r w:rsidR="00E45E61" w:rsidRPr="00230B29">
        <w:rPr>
          <w:szCs w:val="28"/>
        </w:rPr>
        <w:t>крае»</w:t>
      </w:r>
    </w:p>
    <w:p w14:paraId="586E7059" w14:textId="77777777" w:rsidR="00E45E61" w:rsidRPr="00230B29" w:rsidRDefault="00E45E61" w:rsidP="00D523E8">
      <w:pPr>
        <w:ind w:firstLine="709"/>
        <w:jc w:val="both"/>
        <w:rPr>
          <w:sz w:val="16"/>
          <w:szCs w:val="16"/>
        </w:rPr>
      </w:pPr>
    </w:p>
    <w:p w14:paraId="1FD8DFE0" w14:textId="77777777" w:rsidR="00917EC3" w:rsidRPr="00230B29" w:rsidRDefault="004A2534" w:rsidP="00FF6B13">
      <w:pPr>
        <w:spacing w:line="264" w:lineRule="auto"/>
        <w:ind w:firstLine="709"/>
        <w:jc w:val="both"/>
        <w:rPr>
          <w:szCs w:val="28"/>
        </w:rPr>
      </w:pPr>
      <w:r w:rsidRPr="00230B29">
        <w:rPr>
          <w:szCs w:val="28"/>
        </w:rPr>
        <w:t>ПРАВИТЕЛЬСТВО ПОСТАНОВЛЯЕТ:</w:t>
      </w:r>
    </w:p>
    <w:p w14:paraId="5E114A2C" w14:textId="77777777" w:rsidR="003E72A0" w:rsidRPr="00230B29" w:rsidRDefault="003E72A0" w:rsidP="00382C08">
      <w:pPr>
        <w:ind w:firstLine="709"/>
        <w:jc w:val="both"/>
        <w:rPr>
          <w:rFonts w:cs="Times New Roman"/>
          <w:sz w:val="16"/>
          <w:szCs w:val="16"/>
        </w:rPr>
      </w:pPr>
    </w:p>
    <w:p w14:paraId="585763DB" w14:textId="77777777" w:rsidR="005D6EE4" w:rsidRPr="00230B29" w:rsidRDefault="00D05983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230B29">
        <w:t>Утвердить</w:t>
      </w:r>
      <w:r w:rsidR="005D6EE4" w:rsidRPr="00230B29">
        <w:t>:</w:t>
      </w:r>
    </w:p>
    <w:p w14:paraId="2B9EBBA6" w14:textId="77777777" w:rsidR="005D6EE4" w:rsidRPr="00230B29" w:rsidRDefault="0080531D" w:rsidP="005D6EE4">
      <w:pPr>
        <w:pStyle w:val="aff2"/>
        <w:numPr>
          <w:ilvl w:val="0"/>
          <w:numId w:val="11"/>
        </w:numPr>
        <w:tabs>
          <w:tab w:val="left" w:pos="0"/>
        </w:tabs>
        <w:ind w:left="0" w:firstLine="709"/>
        <w:jc w:val="both"/>
      </w:pPr>
      <w:r w:rsidRPr="00230B29">
        <w:t>П</w:t>
      </w:r>
      <w:r w:rsidR="005D6EE4" w:rsidRPr="00230B29">
        <w:t>оложение о памятнике природы регионального значения «</w:t>
      </w:r>
      <w:r w:rsidR="001E6CB6" w:rsidRPr="00230B29">
        <w:t xml:space="preserve">Озеро </w:t>
      </w:r>
      <w:proofErr w:type="spellStart"/>
      <w:r w:rsidR="001E6CB6" w:rsidRPr="00230B29">
        <w:t>Карымское</w:t>
      </w:r>
      <w:proofErr w:type="spellEnd"/>
      <w:r w:rsidR="005D6EE4" w:rsidRPr="00230B29">
        <w:t>» согласно приложению 1 к настоящему постановлению;</w:t>
      </w:r>
    </w:p>
    <w:p w14:paraId="0391A926" w14:textId="1E59D1ED" w:rsidR="005D6EE4" w:rsidRPr="00230B29" w:rsidRDefault="00BD1297" w:rsidP="005D6EE4">
      <w:pPr>
        <w:pStyle w:val="aff2"/>
        <w:numPr>
          <w:ilvl w:val="0"/>
          <w:numId w:val="11"/>
        </w:numPr>
        <w:tabs>
          <w:tab w:val="left" w:pos="0"/>
        </w:tabs>
        <w:ind w:left="0" w:firstLine="709"/>
        <w:jc w:val="both"/>
      </w:pPr>
      <w:r w:rsidRPr="00230B29">
        <w:rPr>
          <w:szCs w:val="28"/>
        </w:rPr>
        <w:t>графическое о</w:t>
      </w:r>
      <w:r w:rsidR="005D6EE4" w:rsidRPr="00230B29">
        <w:rPr>
          <w:szCs w:val="28"/>
        </w:rPr>
        <w:t xml:space="preserve">писание местоположения границ </w:t>
      </w:r>
      <w:r w:rsidR="005D6EE4" w:rsidRPr="00230B29">
        <w:t>памятник</w:t>
      </w:r>
      <w:r w:rsidR="00913DE1" w:rsidRPr="00230B29">
        <w:t>а</w:t>
      </w:r>
      <w:r w:rsidR="005D6EE4" w:rsidRPr="00230B29">
        <w:t xml:space="preserve"> природы регионального значения «</w:t>
      </w:r>
      <w:r w:rsidR="001E6CB6" w:rsidRPr="00230B29">
        <w:t xml:space="preserve">Озеро </w:t>
      </w:r>
      <w:proofErr w:type="spellStart"/>
      <w:r w:rsidR="001E6CB6" w:rsidRPr="00230B29">
        <w:t>Карымское</w:t>
      </w:r>
      <w:proofErr w:type="spellEnd"/>
      <w:r w:rsidR="005D6EE4" w:rsidRPr="00230B29">
        <w:t>» согласно приложению 2 к настоящему постановлению.</w:t>
      </w:r>
    </w:p>
    <w:p w14:paraId="76D742C4" w14:textId="4297454D" w:rsidR="00892454" w:rsidRPr="00230B29" w:rsidRDefault="00892454" w:rsidP="00892454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bookmarkStart w:id="0" w:name="_Hlk33689795"/>
      <w:r w:rsidRPr="00230B29">
        <w:t>Внести в постановление администрации Камчатской области от 12.05.1998 № 170 «О признании утратившими силу решений исполнительного комитета Камчатского областного Совета народных депутатов» следующие изменения:</w:t>
      </w:r>
    </w:p>
    <w:p w14:paraId="22261C78" w14:textId="220DD033" w:rsidR="00892454" w:rsidRPr="00230B29" w:rsidRDefault="003F3EDB" w:rsidP="00892454">
      <w:pPr>
        <w:pStyle w:val="aff2"/>
        <w:numPr>
          <w:ilvl w:val="0"/>
          <w:numId w:val="33"/>
        </w:numPr>
        <w:tabs>
          <w:tab w:val="left" w:pos="709"/>
        </w:tabs>
        <w:ind w:left="0" w:firstLine="709"/>
        <w:jc w:val="both"/>
      </w:pPr>
      <w:r w:rsidRPr="00230B29">
        <w:t>пункт 3 раздела «Елизовский район» таблицы приложения 1 признать утратившим силу;</w:t>
      </w:r>
    </w:p>
    <w:p w14:paraId="192822D9" w14:textId="05AD191A" w:rsidR="003F3EDB" w:rsidRPr="00230B29" w:rsidRDefault="003F3EDB" w:rsidP="00892454">
      <w:pPr>
        <w:pStyle w:val="aff2"/>
        <w:numPr>
          <w:ilvl w:val="0"/>
          <w:numId w:val="33"/>
        </w:numPr>
        <w:tabs>
          <w:tab w:val="left" w:pos="709"/>
        </w:tabs>
        <w:ind w:left="0" w:firstLine="709"/>
        <w:jc w:val="both"/>
      </w:pPr>
      <w:r w:rsidRPr="00230B29">
        <w:t>пункт 3 раздела «Елизовский район» таблицы приложения 2 признать утратившим силу;</w:t>
      </w:r>
    </w:p>
    <w:p w14:paraId="6BCD0784" w14:textId="6009AAD0" w:rsidR="003F3EDB" w:rsidRPr="00230B29" w:rsidRDefault="003F3EDB" w:rsidP="00892454">
      <w:pPr>
        <w:pStyle w:val="aff2"/>
        <w:numPr>
          <w:ilvl w:val="0"/>
          <w:numId w:val="33"/>
        </w:numPr>
        <w:tabs>
          <w:tab w:val="left" w:pos="709"/>
        </w:tabs>
        <w:ind w:left="0" w:firstLine="709"/>
        <w:jc w:val="both"/>
      </w:pPr>
      <w:r w:rsidRPr="00230B29">
        <w:t>пункт 3 раздела «Елизовский район» таблицы приложения 3 признать утратившим силу.</w:t>
      </w:r>
    </w:p>
    <w:p w14:paraId="0612C21E" w14:textId="77777777" w:rsidR="00891FA2" w:rsidRPr="00230B29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bookmarkStart w:id="1" w:name="_Hlk33689884"/>
      <w:bookmarkEnd w:id="0"/>
      <w:r w:rsidRPr="00230B29">
        <w:t xml:space="preserve">Министерству природных ресурсов и экологии Камчатского края </w:t>
      </w:r>
      <w:r w:rsidR="00BD558C" w:rsidRPr="00230B29">
        <w:t xml:space="preserve">в установленном порядке </w:t>
      </w:r>
      <w:r w:rsidR="00EA58F0" w:rsidRPr="00230B29">
        <w:t>оформить</w:t>
      </w:r>
      <w:r w:rsidR="00891FA2" w:rsidRPr="00230B29">
        <w:t xml:space="preserve"> п</w:t>
      </w:r>
      <w:r w:rsidRPr="00230B29">
        <w:t xml:space="preserve">аспорт памятника природы </w:t>
      </w:r>
      <w:r w:rsidR="00891FA2" w:rsidRPr="00230B29">
        <w:t xml:space="preserve">регионального значения </w:t>
      </w:r>
      <w:r w:rsidRPr="00230B29">
        <w:t>«</w:t>
      </w:r>
      <w:r w:rsidR="001E6CB6" w:rsidRPr="00230B29">
        <w:rPr>
          <w:rFonts w:eastAsia="Calibri"/>
          <w:szCs w:val="28"/>
        </w:rPr>
        <w:t xml:space="preserve">Озеро </w:t>
      </w:r>
      <w:proofErr w:type="spellStart"/>
      <w:r w:rsidR="001E6CB6" w:rsidRPr="00230B29">
        <w:rPr>
          <w:rFonts w:eastAsia="Calibri"/>
          <w:szCs w:val="28"/>
        </w:rPr>
        <w:t>Карымское</w:t>
      </w:r>
      <w:proofErr w:type="spellEnd"/>
      <w:r w:rsidRPr="00230B29">
        <w:t>»</w:t>
      </w:r>
      <w:r w:rsidR="004A0884" w:rsidRPr="00230B29">
        <w:t>.</w:t>
      </w:r>
    </w:p>
    <w:bookmarkEnd w:id="1"/>
    <w:p w14:paraId="546D48E7" w14:textId="77777777" w:rsidR="002B5AD5" w:rsidRPr="00230B29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230B29">
        <w:rPr>
          <w:szCs w:val="28"/>
        </w:rPr>
        <w:t xml:space="preserve">Настоящее постановление вступает в силу через 10 дней после </w:t>
      </w:r>
      <w:r w:rsidR="00270222" w:rsidRPr="00230B29">
        <w:rPr>
          <w:szCs w:val="28"/>
        </w:rPr>
        <w:t xml:space="preserve">дня </w:t>
      </w:r>
      <w:r w:rsidRPr="00230B29">
        <w:rPr>
          <w:szCs w:val="28"/>
        </w:rPr>
        <w:t>его официального опубликования.</w:t>
      </w:r>
    </w:p>
    <w:p w14:paraId="7F92B841" w14:textId="77777777" w:rsidR="0013092F" w:rsidRPr="00230B29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AB39CDC" w14:textId="77777777" w:rsidR="00D523E8" w:rsidRPr="00230B29" w:rsidRDefault="00D523E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16"/>
          <w:szCs w:val="16"/>
        </w:rPr>
      </w:pPr>
    </w:p>
    <w:p w14:paraId="1FBAAC27" w14:textId="77777777" w:rsidR="00041F09" w:rsidRPr="00230B29" w:rsidRDefault="00041F09" w:rsidP="00041F09">
      <w:pPr>
        <w:autoSpaceDE w:val="0"/>
        <w:autoSpaceDN w:val="0"/>
        <w:adjustRightInd w:val="0"/>
        <w:jc w:val="both"/>
        <w:rPr>
          <w:szCs w:val="28"/>
        </w:rPr>
      </w:pPr>
      <w:r w:rsidRPr="00230B29">
        <w:rPr>
          <w:szCs w:val="28"/>
        </w:rPr>
        <w:t>Председатель Правительства-</w:t>
      </w:r>
    </w:p>
    <w:p w14:paraId="576B23AA" w14:textId="77777777" w:rsidR="00041F09" w:rsidRPr="00230B29" w:rsidRDefault="00041F09" w:rsidP="00041F09">
      <w:pPr>
        <w:autoSpaceDE w:val="0"/>
        <w:autoSpaceDN w:val="0"/>
        <w:adjustRightInd w:val="0"/>
        <w:jc w:val="both"/>
        <w:rPr>
          <w:szCs w:val="28"/>
        </w:rPr>
      </w:pPr>
      <w:r w:rsidRPr="00230B29">
        <w:rPr>
          <w:szCs w:val="28"/>
        </w:rPr>
        <w:t xml:space="preserve">Первый вице-губернатор </w:t>
      </w:r>
    </w:p>
    <w:p w14:paraId="4444263F" w14:textId="77777777" w:rsidR="00041F09" w:rsidRPr="00230B29" w:rsidRDefault="00041F09" w:rsidP="00041F09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  <w:sectPr w:rsidR="00041F09" w:rsidRPr="00230B29" w:rsidSect="00326FEC">
          <w:footerReference w:type="default" r:id="rId10"/>
          <w:footerReference w:type="first" r:id="rId11"/>
          <w:pgSz w:w="11906" w:h="16838"/>
          <w:pgMar w:top="851" w:right="851" w:bottom="567" w:left="1418" w:header="709" w:footer="244" w:gutter="0"/>
          <w:cols w:space="708"/>
          <w:docGrid w:linePitch="360"/>
        </w:sectPr>
      </w:pPr>
      <w:r w:rsidRPr="00230B29">
        <w:rPr>
          <w:szCs w:val="28"/>
        </w:rPr>
        <w:t xml:space="preserve">Камчатского края                                                                             Р.С. Василевский </w:t>
      </w:r>
    </w:p>
    <w:p w14:paraId="34494DA2" w14:textId="77777777" w:rsidR="00362A39" w:rsidRPr="00230B29" w:rsidRDefault="00362A39" w:rsidP="005C1F50">
      <w:pPr>
        <w:suppressAutoHyphens/>
        <w:autoSpaceDE w:val="0"/>
        <w:autoSpaceDN w:val="0"/>
        <w:adjustRightInd w:val="0"/>
        <w:ind w:firstLine="142"/>
        <w:jc w:val="both"/>
        <w:outlineLvl w:val="0"/>
        <w:rPr>
          <w:szCs w:val="28"/>
        </w:rPr>
      </w:pPr>
      <w:r w:rsidRPr="00230B29">
        <w:rPr>
          <w:szCs w:val="28"/>
        </w:rPr>
        <w:lastRenderedPageBreak/>
        <w:t>СОГЛАСОВАНО:</w:t>
      </w:r>
    </w:p>
    <w:p w14:paraId="7B341A36" w14:textId="77777777" w:rsidR="001E6CB6" w:rsidRPr="00230B29" w:rsidRDefault="001E6CB6" w:rsidP="00362A39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tbl>
      <w:tblPr>
        <w:tblStyle w:val="a4"/>
        <w:tblW w:w="98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198"/>
      </w:tblGrid>
      <w:tr w:rsidR="001E6CB6" w:rsidRPr="00230B29" w14:paraId="45C449ED" w14:textId="77777777" w:rsidTr="002678FE">
        <w:tc>
          <w:tcPr>
            <w:tcW w:w="7655" w:type="dxa"/>
          </w:tcPr>
          <w:p w14:paraId="18DE8C12" w14:textId="77777777" w:rsidR="001E6CB6" w:rsidRPr="00230B29" w:rsidRDefault="001E6CB6" w:rsidP="001E6CB6">
            <w:pPr>
              <w:ind w:left="-108"/>
              <w:jc w:val="both"/>
              <w:rPr>
                <w:szCs w:val="28"/>
              </w:rPr>
            </w:pPr>
            <w:r w:rsidRPr="00230B29">
              <w:rPr>
                <w:szCs w:val="28"/>
              </w:rPr>
              <w:t xml:space="preserve">Заместитель Председателя Правительства </w:t>
            </w:r>
          </w:p>
          <w:p w14:paraId="2CB04B28" w14:textId="77777777" w:rsidR="001E6CB6" w:rsidRPr="00230B29" w:rsidRDefault="001E6CB6" w:rsidP="001E6CB6">
            <w:pPr>
              <w:ind w:left="-108"/>
              <w:jc w:val="both"/>
              <w:rPr>
                <w:szCs w:val="28"/>
              </w:rPr>
            </w:pPr>
            <w:r w:rsidRPr="00230B29">
              <w:rPr>
                <w:szCs w:val="28"/>
              </w:rPr>
              <w:t>Камчатского края - Министр специальных</w:t>
            </w:r>
          </w:p>
          <w:p w14:paraId="0240155A" w14:textId="77777777" w:rsidR="001E6CB6" w:rsidRPr="00230B29" w:rsidRDefault="001E6CB6" w:rsidP="001E6CB6">
            <w:pPr>
              <w:ind w:left="-108"/>
              <w:jc w:val="both"/>
              <w:rPr>
                <w:szCs w:val="28"/>
              </w:rPr>
            </w:pPr>
            <w:r w:rsidRPr="00230B29">
              <w:rPr>
                <w:szCs w:val="28"/>
              </w:rPr>
              <w:t xml:space="preserve">программ и по делам казачества </w:t>
            </w:r>
          </w:p>
          <w:p w14:paraId="6F7FCCAC" w14:textId="77777777" w:rsidR="001E6CB6" w:rsidRPr="00230B29" w:rsidRDefault="001E6CB6" w:rsidP="001E6CB6">
            <w:pPr>
              <w:ind w:left="-108"/>
              <w:jc w:val="both"/>
              <w:rPr>
                <w:szCs w:val="28"/>
              </w:rPr>
            </w:pPr>
            <w:r w:rsidRPr="00230B29">
              <w:rPr>
                <w:szCs w:val="28"/>
              </w:rPr>
              <w:t>Камчатского края</w:t>
            </w:r>
          </w:p>
          <w:p w14:paraId="14DBDE6C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</w:p>
        </w:tc>
        <w:tc>
          <w:tcPr>
            <w:tcW w:w="2198" w:type="dxa"/>
          </w:tcPr>
          <w:p w14:paraId="51F08A0F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13ED3D77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0F5BB3CF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4C0DBACE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 w:rsidRPr="00230B29">
              <w:rPr>
                <w:bCs/>
                <w:szCs w:val="28"/>
              </w:rPr>
              <w:t>Хабаров С.И.</w:t>
            </w:r>
          </w:p>
        </w:tc>
      </w:tr>
      <w:tr w:rsidR="001E6CB6" w:rsidRPr="00230B29" w14:paraId="51BC6198" w14:textId="77777777" w:rsidTr="002678FE">
        <w:tc>
          <w:tcPr>
            <w:tcW w:w="7655" w:type="dxa"/>
          </w:tcPr>
          <w:p w14:paraId="1654E1D1" w14:textId="77777777" w:rsidR="001E6CB6" w:rsidRPr="00230B29" w:rsidRDefault="001E6CB6" w:rsidP="001E6CB6">
            <w:pPr>
              <w:ind w:left="-108"/>
              <w:jc w:val="both"/>
              <w:rPr>
                <w:szCs w:val="28"/>
              </w:rPr>
            </w:pPr>
            <w:r w:rsidRPr="00230B29">
              <w:rPr>
                <w:szCs w:val="28"/>
              </w:rPr>
              <w:t>Министр природных ресурсов</w:t>
            </w:r>
          </w:p>
          <w:p w14:paraId="5167C4CC" w14:textId="77777777" w:rsidR="001E6CB6" w:rsidRPr="00230B29" w:rsidRDefault="001E6CB6" w:rsidP="001E6CB6">
            <w:pPr>
              <w:ind w:left="-108"/>
              <w:jc w:val="both"/>
              <w:rPr>
                <w:szCs w:val="28"/>
              </w:rPr>
            </w:pPr>
            <w:r w:rsidRPr="00230B29">
              <w:rPr>
                <w:szCs w:val="28"/>
              </w:rPr>
              <w:t>и экологии Камчатского края</w:t>
            </w:r>
          </w:p>
          <w:p w14:paraId="14F5B6F4" w14:textId="77777777" w:rsidR="001E6CB6" w:rsidRPr="00230B29" w:rsidRDefault="001E6CB6" w:rsidP="001E6CB6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</w:p>
        </w:tc>
        <w:tc>
          <w:tcPr>
            <w:tcW w:w="2198" w:type="dxa"/>
          </w:tcPr>
          <w:p w14:paraId="3178773F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75838619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 w:rsidRPr="00230B29">
              <w:rPr>
                <w:bCs/>
                <w:szCs w:val="28"/>
              </w:rPr>
              <w:t>Кумарьков А.А.</w:t>
            </w:r>
          </w:p>
        </w:tc>
      </w:tr>
      <w:tr w:rsidR="001E6CB6" w:rsidRPr="00230B29" w14:paraId="47260B8B" w14:textId="77777777" w:rsidTr="002678FE">
        <w:tc>
          <w:tcPr>
            <w:tcW w:w="7655" w:type="dxa"/>
          </w:tcPr>
          <w:p w14:paraId="42F8EF71" w14:textId="77777777" w:rsidR="001E6CB6" w:rsidRPr="00230B29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230B29">
              <w:rPr>
                <w:bCs/>
                <w:szCs w:val="28"/>
              </w:rPr>
              <w:t>Руководитель Агентства лесног</w:t>
            </w:r>
            <w:r w:rsidR="002678FE" w:rsidRPr="00230B29">
              <w:rPr>
                <w:bCs/>
                <w:szCs w:val="28"/>
              </w:rPr>
              <w:t xml:space="preserve">о </w:t>
            </w:r>
            <w:r w:rsidRPr="00230B29">
              <w:rPr>
                <w:bCs/>
                <w:szCs w:val="28"/>
              </w:rPr>
              <w:t xml:space="preserve">хозяйства </w:t>
            </w:r>
          </w:p>
          <w:p w14:paraId="6306991E" w14:textId="77777777" w:rsidR="001E6CB6" w:rsidRPr="00230B29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230B29">
              <w:rPr>
                <w:bCs/>
                <w:szCs w:val="28"/>
              </w:rPr>
              <w:t xml:space="preserve">и охраны животного мира Камчатского края </w:t>
            </w:r>
          </w:p>
          <w:p w14:paraId="0F2CF04A" w14:textId="77777777" w:rsidR="001E6CB6" w:rsidRPr="00230B29" w:rsidRDefault="001E6CB6" w:rsidP="001E6CB6">
            <w:pPr>
              <w:tabs>
                <w:tab w:val="left" w:pos="7938"/>
              </w:tabs>
              <w:ind w:left="-108"/>
              <w:jc w:val="both"/>
              <w:rPr>
                <w:szCs w:val="28"/>
              </w:rPr>
            </w:pPr>
            <w:r w:rsidRPr="00230B29">
              <w:rPr>
                <w:bCs/>
                <w:szCs w:val="28"/>
              </w:rPr>
              <w:t xml:space="preserve">                   </w:t>
            </w:r>
          </w:p>
        </w:tc>
        <w:tc>
          <w:tcPr>
            <w:tcW w:w="2198" w:type="dxa"/>
          </w:tcPr>
          <w:p w14:paraId="4A0AF8EF" w14:textId="77777777" w:rsidR="001E6CB6" w:rsidRPr="00230B29" w:rsidRDefault="001E6CB6" w:rsidP="001E6CB6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21FCCF8E" w14:textId="77777777" w:rsidR="001E6CB6" w:rsidRPr="00230B29" w:rsidRDefault="001E6CB6" w:rsidP="001E6CB6">
            <w:pPr>
              <w:tabs>
                <w:tab w:val="left" w:pos="7938"/>
              </w:tabs>
              <w:rPr>
                <w:bCs/>
                <w:szCs w:val="28"/>
              </w:rPr>
            </w:pPr>
            <w:r w:rsidRPr="00230B29">
              <w:rPr>
                <w:bCs/>
                <w:szCs w:val="28"/>
              </w:rPr>
              <w:t>Горлов В.Г.</w:t>
            </w:r>
          </w:p>
          <w:p w14:paraId="7AB32F2F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</w:p>
        </w:tc>
      </w:tr>
      <w:tr w:rsidR="001E6CB6" w:rsidRPr="00230B29" w14:paraId="003B4765" w14:textId="77777777" w:rsidTr="002678FE">
        <w:tc>
          <w:tcPr>
            <w:tcW w:w="7655" w:type="dxa"/>
          </w:tcPr>
          <w:p w14:paraId="1995BBE0" w14:textId="77777777" w:rsidR="001E6CB6" w:rsidRPr="00230B29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230B29">
              <w:rPr>
                <w:bCs/>
                <w:szCs w:val="28"/>
              </w:rPr>
              <w:t>Начальник Главного правового</w:t>
            </w:r>
          </w:p>
          <w:p w14:paraId="205534D4" w14:textId="77777777" w:rsidR="001E6CB6" w:rsidRPr="00230B29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230B29">
              <w:rPr>
                <w:bCs/>
                <w:szCs w:val="28"/>
              </w:rPr>
              <w:t>управления Губернатора и Правительства</w:t>
            </w:r>
          </w:p>
          <w:p w14:paraId="7FD8622F" w14:textId="77777777" w:rsidR="001E6CB6" w:rsidRPr="00230B29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230B29">
              <w:rPr>
                <w:bCs/>
                <w:szCs w:val="28"/>
              </w:rPr>
              <w:t>Камчатского края</w:t>
            </w:r>
          </w:p>
        </w:tc>
        <w:tc>
          <w:tcPr>
            <w:tcW w:w="2198" w:type="dxa"/>
          </w:tcPr>
          <w:p w14:paraId="2B3B959E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27E7A1A5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14:paraId="7C310936" w14:textId="77777777" w:rsidR="001E6CB6" w:rsidRPr="00230B29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proofErr w:type="spellStart"/>
            <w:r w:rsidRPr="00230B29">
              <w:rPr>
                <w:bCs/>
                <w:szCs w:val="28"/>
              </w:rPr>
              <w:t>Гудин</w:t>
            </w:r>
            <w:proofErr w:type="spellEnd"/>
            <w:r w:rsidRPr="00230B29">
              <w:rPr>
                <w:bCs/>
                <w:szCs w:val="28"/>
              </w:rPr>
              <w:t xml:space="preserve"> С.Н</w:t>
            </w:r>
          </w:p>
        </w:tc>
      </w:tr>
    </w:tbl>
    <w:p w14:paraId="7D2E9B05" w14:textId="77777777" w:rsidR="001E6CB6" w:rsidRPr="00230B29" w:rsidRDefault="001E6CB6" w:rsidP="00362A39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14:paraId="7FFE0AE5" w14:textId="77777777" w:rsidR="00362A39" w:rsidRPr="00230B29" w:rsidRDefault="00362A39" w:rsidP="00362A39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p w14:paraId="4FF4F9FD" w14:textId="77777777" w:rsidR="00362A39" w:rsidRPr="00230B29" w:rsidRDefault="00362A39" w:rsidP="002E41D0">
      <w:pPr>
        <w:jc w:val="center"/>
        <w:rPr>
          <w:szCs w:val="28"/>
        </w:rPr>
      </w:pPr>
    </w:p>
    <w:p w14:paraId="04273010" w14:textId="77777777" w:rsidR="006E29FA" w:rsidRPr="00230B29" w:rsidRDefault="006E29FA" w:rsidP="002E41D0">
      <w:pPr>
        <w:jc w:val="center"/>
        <w:rPr>
          <w:szCs w:val="28"/>
        </w:rPr>
      </w:pPr>
    </w:p>
    <w:p w14:paraId="6E6B7E6C" w14:textId="77777777" w:rsidR="006E29FA" w:rsidRPr="00230B29" w:rsidRDefault="006E29FA" w:rsidP="002E41D0">
      <w:pPr>
        <w:jc w:val="center"/>
        <w:rPr>
          <w:szCs w:val="28"/>
        </w:rPr>
      </w:pPr>
    </w:p>
    <w:p w14:paraId="2CDDE04F" w14:textId="77777777" w:rsidR="006E29FA" w:rsidRPr="00230B29" w:rsidRDefault="006E29FA" w:rsidP="002E41D0">
      <w:pPr>
        <w:jc w:val="center"/>
        <w:rPr>
          <w:szCs w:val="28"/>
        </w:rPr>
      </w:pPr>
    </w:p>
    <w:p w14:paraId="56F2FFE7" w14:textId="77777777" w:rsidR="006E29FA" w:rsidRPr="00230B29" w:rsidRDefault="006E29FA" w:rsidP="002E41D0">
      <w:pPr>
        <w:jc w:val="center"/>
        <w:rPr>
          <w:szCs w:val="28"/>
        </w:rPr>
      </w:pPr>
    </w:p>
    <w:p w14:paraId="43502C84" w14:textId="77777777" w:rsidR="006E29FA" w:rsidRPr="00230B29" w:rsidRDefault="006E29FA" w:rsidP="002E41D0">
      <w:pPr>
        <w:jc w:val="center"/>
        <w:rPr>
          <w:szCs w:val="28"/>
        </w:rPr>
      </w:pPr>
    </w:p>
    <w:p w14:paraId="75C8977F" w14:textId="77777777" w:rsidR="006E29FA" w:rsidRPr="00230B29" w:rsidRDefault="006E29FA" w:rsidP="002E41D0">
      <w:pPr>
        <w:jc w:val="center"/>
        <w:rPr>
          <w:szCs w:val="28"/>
        </w:rPr>
      </w:pPr>
    </w:p>
    <w:p w14:paraId="2B68D148" w14:textId="77777777" w:rsidR="006E29FA" w:rsidRPr="00230B29" w:rsidRDefault="006E29FA" w:rsidP="002E41D0">
      <w:pPr>
        <w:jc w:val="center"/>
        <w:rPr>
          <w:szCs w:val="28"/>
        </w:rPr>
      </w:pPr>
    </w:p>
    <w:p w14:paraId="6F319198" w14:textId="77777777" w:rsidR="006E29FA" w:rsidRPr="00230B29" w:rsidRDefault="006E29FA" w:rsidP="002E41D0">
      <w:pPr>
        <w:jc w:val="center"/>
        <w:rPr>
          <w:szCs w:val="28"/>
        </w:rPr>
      </w:pPr>
    </w:p>
    <w:p w14:paraId="5BAB5746" w14:textId="77777777" w:rsidR="006E29FA" w:rsidRPr="00230B29" w:rsidRDefault="006E29FA" w:rsidP="002E41D0">
      <w:pPr>
        <w:jc w:val="center"/>
        <w:rPr>
          <w:szCs w:val="28"/>
        </w:rPr>
      </w:pPr>
    </w:p>
    <w:p w14:paraId="573FF75D" w14:textId="77777777" w:rsidR="006E29FA" w:rsidRPr="00230B29" w:rsidRDefault="006E29FA" w:rsidP="002E41D0">
      <w:pPr>
        <w:jc w:val="center"/>
        <w:rPr>
          <w:szCs w:val="28"/>
        </w:rPr>
      </w:pPr>
    </w:p>
    <w:p w14:paraId="4C0189F2" w14:textId="77777777" w:rsidR="006E29FA" w:rsidRPr="00230B29" w:rsidRDefault="006E29FA" w:rsidP="002E41D0">
      <w:pPr>
        <w:jc w:val="center"/>
        <w:rPr>
          <w:szCs w:val="28"/>
        </w:rPr>
      </w:pPr>
    </w:p>
    <w:p w14:paraId="7215D69D" w14:textId="77777777" w:rsidR="006E29FA" w:rsidRPr="00230B29" w:rsidRDefault="006E29FA" w:rsidP="002E41D0">
      <w:pPr>
        <w:jc w:val="center"/>
        <w:rPr>
          <w:szCs w:val="28"/>
        </w:rPr>
      </w:pPr>
    </w:p>
    <w:p w14:paraId="4AD72CBC" w14:textId="77777777" w:rsidR="00362A39" w:rsidRPr="00230B29" w:rsidRDefault="00362A39" w:rsidP="002E41D0">
      <w:pPr>
        <w:jc w:val="center"/>
        <w:rPr>
          <w:szCs w:val="28"/>
        </w:rPr>
      </w:pPr>
    </w:p>
    <w:p w14:paraId="3BDC111F" w14:textId="77777777" w:rsidR="00362A39" w:rsidRPr="00230B29" w:rsidRDefault="00362A39" w:rsidP="002E41D0">
      <w:pPr>
        <w:jc w:val="center"/>
        <w:rPr>
          <w:szCs w:val="28"/>
        </w:rPr>
      </w:pPr>
    </w:p>
    <w:p w14:paraId="0489B087" w14:textId="77777777" w:rsidR="00362A39" w:rsidRPr="00230B29" w:rsidRDefault="00362A39" w:rsidP="002E41D0">
      <w:pPr>
        <w:jc w:val="center"/>
        <w:rPr>
          <w:szCs w:val="28"/>
        </w:rPr>
      </w:pPr>
    </w:p>
    <w:p w14:paraId="3145CB7D" w14:textId="77777777" w:rsidR="00362A39" w:rsidRPr="00230B29" w:rsidRDefault="00362A39" w:rsidP="002E41D0">
      <w:pPr>
        <w:jc w:val="center"/>
        <w:rPr>
          <w:szCs w:val="28"/>
        </w:rPr>
      </w:pPr>
    </w:p>
    <w:p w14:paraId="5D9C46D6" w14:textId="77777777" w:rsidR="00362A39" w:rsidRPr="00230B29" w:rsidRDefault="00362A39" w:rsidP="002E41D0">
      <w:pPr>
        <w:jc w:val="center"/>
        <w:rPr>
          <w:szCs w:val="28"/>
        </w:rPr>
      </w:pPr>
    </w:p>
    <w:p w14:paraId="4F566412" w14:textId="77777777" w:rsidR="00362A39" w:rsidRPr="00230B29" w:rsidRDefault="00362A39" w:rsidP="002E41D0">
      <w:pPr>
        <w:jc w:val="center"/>
        <w:rPr>
          <w:szCs w:val="28"/>
        </w:rPr>
      </w:pPr>
    </w:p>
    <w:p w14:paraId="4049E8B2" w14:textId="77777777" w:rsidR="00362A39" w:rsidRPr="00230B29" w:rsidRDefault="00362A39" w:rsidP="002E41D0">
      <w:pPr>
        <w:jc w:val="center"/>
        <w:rPr>
          <w:szCs w:val="28"/>
        </w:rPr>
      </w:pPr>
    </w:p>
    <w:p w14:paraId="6E70CC8D" w14:textId="77777777" w:rsidR="00362A39" w:rsidRPr="00230B29" w:rsidRDefault="00362A39" w:rsidP="002E41D0">
      <w:pPr>
        <w:jc w:val="center"/>
        <w:rPr>
          <w:szCs w:val="28"/>
        </w:rPr>
      </w:pPr>
    </w:p>
    <w:p w14:paraId="78643FE5" w14:textId="77777777" w:rsidR="00362A39" w:rsidRPr="00230B29" w:rsidRDefault="00362A39" w:rsidP="002E41D0">
      <w:pPr>
        <w:jc w:val="center"/>
        <w:rPr>
          <w:szCs w:val="28"/>
        </w:rPr>
      </w:pPr>
    </w:p>
    <w:p w14:paraId="38F42C01" w14:textId="77777777" w:rsidR="00362A39" w:rsidRPr="00230B29" w:rsidRDefault="00362A39" w:rsidP="002E41D0">
      <w:pPr>
        <w:jc w:val="center"/>
        <w:rPr>
          <w:szCs w:val="28"/>
        </w:rPr>
      </w:pPr>
    </w:p>
    <w:p w14:paraId="0A48E6ED" w14:textId="77777777" w:rsidR="008E3CE1" w:rsidRPr="00230B29" w:rsidRDefault="008E3CE1" w:rsidP="002E41D0">
      <w:pPr>
        <w:jc w:val="center"/>
        <w:rPr>
          <w:szCs w:val="28"/>
        </w:rPr>
      </w:pPr>
    </w:p>
    <w:p w14:paraId="29CFCD4B" w14:textId="77777777" w:rsidR="00362A39" w:rsidRPr="00230B29" w:rsidRDefault="00362A39" w:rsidP="002E41D0">
      <w:pPr>
        <w:jc w:val="center"/>
        <w:rPr>
          <w:szCs w:val="28"/>
        </w:rPr>
      </w:pPr>
    </w:p>
    <w:p w14:paraId="24037CC1" w14:textId="77777777" w:rsidR="008E3CE1" w:rsidRPr="00230B29" w:rsidRDefault="008E3CE1" w:rsidP="008E3CE1">
      <w:pPr>
        <w:rPr>
          <w:sz w:val="20"/>
        </w:rPr>
      </w:pPr>
      <w:r w:rsidRPr="00230B29">
        <w:rPr>
          <w:sz w:val="20"/>
        </w:rPr>
        <w:t>Исп.</w:t>
      </w:r>
    </w:p>
    <w:p w14:paraId="34D5CF08" w14:textId="77777777" w:rsidR="008E3CE1" w:rsidRPr="005E346F" w:rsidRDefault="008E3CE1" w:rsidP="008E3CE1">
      <w:pPr>
        <w:rPr>
          <w:sz w:val="20"/>
        </w:rPr>
      </w:pPr>
      <w:r w:rsidRPr="00230B29">
        <w:rPr>
          <w:sz w:val="20"/>
        </w:rPr>
        <w:t>от Министерства природных ресурсов и экологии Камчатского края:</w:t>
      </w:r>
      <w:r w:rsidRPr="005E346F">
        <w:rPr>
          <w:sz w:val="20"/>
        </w:rPr>
        <w:t xml:space="preserve"> </w:t>
      </w:r>
    </w:p>
    <w:p w14:paraId="0974345C" w14:textId="77777777" w:rsidR="00362A39" w:rsidRDefault="008E3CE1" w:rsidP="008E3CE1">
      <w:pPr>
        <w:rPr>
          <w:szCs w:val="28"/>
        </w:rPr>
      </w:pPr>
      <w:r>
        <w:rPr>
          <w:sz w:val="20"/>
        </w:rPr>
        <w:t>Данилова</w:t>
      </w:r>
      <w:r w:rsidRPr="005E346F">
        <w:rPr>
          <w:sz w:val="20"/>
        </w:rPr>
        <w:t xml:space="preserve"> </w:t>
      </w:r>
      <w:r>
        <w:rPr>
          <w:sz w:val="20"/>
        </w:rPr>
        <w:t xml:space="preserve">Анна Михайловна, (4152) </w:t>
      </w:r>
      <w:r w:rsidRPr="005E346F">
        <w:rPr>
          <w:sz w:val="20"/>
        </w:rPr>
        <w:t>2</w:t>
      </w:r>
      <w:r>
        <w:rPr>
          <w:sz w:val="20"/>
        </w:rPr>
        <w:t>7-55-80</w:t>
      </w:r>
    </w:p>
    <w:p w14:paraId="4A0967B7" w14:textId="77777777" w:rsidR="00FB4A4E" w:rsidRPr="00230B29" w:rsidRDefault="00C73DFF" w:rsidP="002E41D0">
      <w:pPr>
        <w:jc w:val="center"/>
        <w:rPr>
          <w:szCs w:val="28"/>
        </w:rPr>
      </w:pPr>
      <w:r w:rsidRPr="00230B29">
        <w:rPr>
          <w:szCs w:val="28"/>
        </w:rPr>
        <w:lastRenderedPageBreak/>
        <w:t>ПОЯСНИТЕЛЬНАЯ ЗАПИСКА</w:t>
      </w:r>
    </w:p>
    <w:p w14:paraId="65DCBD75" w14:textId="77777777" w:rsidR="008266C5" w:rsidRPr="00230B29" w:rsidRDefault="00D05983" w:rsidP="002E41D0">
      <w:pPr>
        <w:jc w:val="center"/>
        <w:rPr>
          <w:szCs w:val="28"/>
        </w:rPr>
      </w:pPr>
      <w:r w:rsidRPr="00230B29">
        <w:rPr>
          <w:szCs w:val="28"/>
        </w:rPr>
        <w:t xml:space="preserve">к проекту постановления Правительства Камчатского края </w:t>
      </w:r>
    </w:p>
    <w:p w14:paraId="605D1382" w14:textId="3A43A548" w:rsidR="00D05983" w:rsidRPr="00230B29" w:rsidRDefault="00D05983" w:rsidP="002E41D0">
      <w:pPr>
        <w:jc w:val="center"/>
        <w:rPr>
          <w:rFonts w:cs="Times New Roman"/>
          <w:szCs w:val="28"/>
        </w:rPr>
      </w:pPr>
      <w:bookmarkStart w:id="2" w:name="_Hlk33690217"/>
      <w:r w:rsidRPr="00230B29">
        <w:rPr>
          <w:szCs w:val="28"/>
        </w:rPr>
        <w:t>«</w:t>
      </w:r>
      <w:r w:rsidR="00FF2CF0" w:rsidRPr="00230B29">
        <w:rPr>
          <w:szCs w:val="28"/>
        </w:rPr>
        <w:t>О памятнике природы регионального значения «</w:t>
      </w:r>
      <w:r w:rsidR="001E6CB6" w:rsidRPr="00230B29">
        <w:rPr>
          <w:rFonts w:eastAsia="Calibri"/>
          <w:szCs w:val="28"/>
        </w:rPr>
        <w:t xml:space="preserve">Озеро </w:t>
      </w:r>
      <w:proofErr w:type="spellStart"/>
      <w:r w:rsidR="001E6CB6" w:rsidRPr="00230B29">
        <w:rPr>
          <w:rFonts w:eastAsia="Calibri"/>
          <w:szCs w:val="28"/>
        </w:rPr>
        <w:t>Карымское</w:t>
      </w:r>
      <w:proofErr w:type="spellEnd"/>
      <w:r w:rsidR="00FF2CF0" w:rsidRPr="00230B29">
        <w:rPr>
          <w:szCs w:val="28"/>
        </w:rPr>
        <w:t>»</w:t>
      </w:r>
    </w:p>
    <w:bookmarkEnd w:id="2"/>
    <w:p w14:paraId="6DC2528B" w14:textId="77777777" w:rsidR="003F20D1" w:rsidRPr="00230B29" w:rsidRDefault="003F20D1" w:rsidP="002E41D0">
      <w:pPr>
        <w:jc w:val="center"/>
        <w:rPr>
          <w:szCs w:val="28"/>
        </w:rPr>
      </w:pPr>
    </w:p>
    <w:p w14:paraId="52E5830D" w14:textId="77777777" w:rsidR="00D05983" w:rsidRPr="00230B29" w:rsidRDefault="00303BD8" w:rsidP="008E3CEA">
      <w:pPr>
        <w:ind w:firstLine="709"/>
        <w:jc w:val="both"/>
      </w:pPr>
      <w:r w:rsidRPr="00230B29">
        <w:t>Настоящий проект постановления Правительства Камчатского края ра</w:t>
      </w:r>
      <w:r w:rsidRPr="00230B29">
        <w:t>з</w:t>
      </w:r>
      <w:r w:rsidRPr="00230B29">
        <w:t>работан в соответствии со статьями</w:t>
      </w:r>
      <w:r w:rsidR="00BD1F1F" w:rsidRPr="00230B29">
        <w:t xml:space="preserve"> </w:t>
      </w:r>
      <w:r w:rsidRPr="00230B29">
        <w:t xml:space="preserve"> </w:t>
      </w:r>
      <w:r w:rsidR="00D44713" w:rsidRPr="00230B29">
        <w:t xml:space="preserve">8, </w:t>
      </w:r>
      <w:r w:rsidRPr="00230B29">
        <w:t>9, 11, частями 1, 2, 6 статьи 13</w:t>
      </w:r>
      <w:r w:rsidR="00BD1F1F" w:rsidRPr="00230B29">
        <w:t>(1)</w:t>
      </w:r>
      <w:r w:rsidRPr="00230B29">
        <w:t xml:space="preserve"> Закона Камчатского края от 29.12.2014 № 564 «Об особо охраняемых природных те</w:t>
      </w:r>
      <w:r w:rsidRPr="00230B29">
        <w:t>р</w:t>
      </w:r>
      <w:r w:rsidRPr="00230B29">
        <w:t>риториях в Камчатском крае», частью 4.1 постановления Правительства Ка</w:t>
      </w:r>
      <w:r w:rsidRPr="00230B29">
        <w:t>м</w:t>
      </w:r>
      <w:r w:rsidRPr="00230B29">
        <w:t>чатского края от 26.07.2016 № 291-П «Об утверждении Порядка принятия р</w:t>
      </w:r>
      <w:r w:rsidRPr="00230B29">
        <w:t>е</w:t>
      </w:r>
      <w:r w:rsidRPr="00230B29">
        <w:t>шений о создании, об уточнении границ, изменении р</w:t>
      </w:r>
      <w:r w:rsidRPr="00230B29">
        <w:t>е</w:t>
      </w:r>
      <w:r w:rsidRPr="00230B29">
        <w:t>жима особой охраны, о продлении срока функционирования, ликвидации (снятии статуса) особо охр</w:t>
      </w:r>
      <w:r w:rsidRPr="00230B29">
        <w:t>а</w:t>
      </w:r>
      <w:r w:rsidRPr="00230B29">
        <w:t xml:space="preserve">няемых природных территорий регионального значения в Камчатском крае» </w:t>
      </w:r>
      <w:r w:rsidR="001D31CB" w:rsidRPr="00230B29">
        <w:t xml:space="preserve">в целях </w:t>
      </w:r>
      <w:r w:rsidR="00FF2CF0" w:rsidRPr="00230B29">
        <w:t>утверждении положения о памятнике природы регионального значения «</w:t>
      </w:r>
      <w:r w:rsidR="00BD1F1F" w:rsidRPr="00230B29">
        <w:rPr>
          <w:rFonts w:eastAsia="Calibri"/>
          <w:szCs w:val="28"/>
        </w:rPr>
        <w:t xml:space="preserve">Озеро </w:t>
      </w:r>
      <w:proofErr w:type="spellStart"/>
      <w:r w:rsidR="00BD1F1F" w:rsidRPr="00230B29">
        <w:rPr>
          <w:rFonts w:eastAsia="Calibri"/>
          <w:szCs w:val="28"/>
        </w:rPr>
        <w:t>Карымское</w:t>
      </w:r>
      <w:proofErr w:type="spellEnd"/>
      <w:r w:rsidR="00FF2CF0" w:rsidRPr="00230B29">
        <w:t>», которое включает описание его границ и режим особой охраны.</w:t>
      </w:r>
    </w:p>
    <w:p w14:paraId="49E15A92" w14:textId="77777777" w:rsidR="00694752" w:rsidRPr="00230B29" w:rsidRDefault="00BD1F1F" w:rsidP="008E3CEA">
      <w:pPr>
        <w:ind w:firstLine="709"/>
        <w:jc w:val="both"/>
      </w:pPr>
      <w:r w:rsidRPr="00230B29">
        <w:t>Памятник природы регионального значения «</w:t>
      </w:r>
      <w:r w:rsidRPr="00230B29">
        <w:rPr>
          <w:rFonts w:eastAsia="Calibri"/>
          <w:szCs w:val="28"/>
        </w:rPr>
        <w:t xml:space="preserve">Озеро </w:t>
      </w:r>
      <w:proofErr w:type="spellStart"/>
      <w:r w:rsidRPr="00230B29">
        <w:rPr>
          <w:rFonts w:eastAsia="Calibri"/>
          <w:szCs w:val="28"/>
        </w:rPr>
        <w:t>Карымское</w:t>
      </w:r>
      <w:proofErr w:type="spellEnd"/>
      <w:r w:rsidRPr="00230B29">
        <w:t>» (д</w:t>
      </w:r>
      <w:r w:rsidRPr="00230B29">
        <w:t>а</w:t>
      </w:r>
      <w:r w:rsidRPr="00230B29">
        <w:t>лее – Памятник природы) образован р</w:t>
      </w:r>
      <w:r w:rsidR="00417088" w:rsidRPr="00230B29">
        <w:t>ешением исполкома Камчатского о</w:t>
      </w:r>
      <w:r w:rsidR="00417088" w:rsidRPr="00230B29">
        <w:t>б</w:t>
      </w:r>
      <w:r w:rsidR="00417088" w:rsidRPr="00230B29">
        <w:t xml:space="preserve">ластного Совета народных депутатов </w:t>
      </w:r>
      <w:r w:rsidRPr="00230B29">
        <w:rPr>
          <w:rFonts w:cs="Times New Roman"/>
          <w:szCs w:val="28"/>
        </w:rPr>
        <w:t>от 09.01.1981 № 9 «О памятниках природы на те</w:t>
      </w:r>
      <w:r w:rsidRPr="00230B29">
        <w:rPr>
          <w:rFonts w:cs="Times New Roman"/>
          <w:szCs w:val="28"/>
        </w:rPr>
        <w:t>р</w:t>
      </w:r>
      <w:r w:rsidRPr="00230B29">
        <w:rPr>
          <w:rFonts w:cs="Times New Roman"/>
          <w:szCs w:val="28"/>
        </w:rPr>
        <w:t>ритории Камчатской области»</w:t>
      </w:r>
      <w:r w:rsidRPr="00230B29">
        <w:t xml:space="preserve"> </w:t>
      </w:r>
      <w:r w:rsidRPr="00230B29">
        <w:rPr>
          <w:szCs w:val="28"/>
        </w:rPr>
        <w:t>без ограничения срока его функционирования</w:t>
      </w:r>
      <w:r w:rsidR="00694752" w:rsidRPr="00230B29">
        <w:t>.</w:t>
      </w:r>
    </w:p>
    <w:p w14:paraId="655C6C80" w14:textId="77777777" w:rsidR="00841706" w:rsidRPr="00230B29" w:rsidRDefault="00841706" w:rsidP="008E3CEA">
      <w:pPr>
        <w:ind w:firstLine="709"/>
        <w:jc w:val="both"/>
      </w:pPr>
      <w:r w:rsidRPr="00230B29">
        <w:t xml:space="preserve">Настоящим проектом постановления Правительства Камчатского края </w:t>
      </w:r>
      <w:r w:rsidR="00417088" w:rsidRPr="00230B29">
        <w:t xml:space="preserve">определены </w:t>
      </w:r>
      <w:r w:rsidRPr="00230B29">
        <w:t>границ</w:t>
      </w:r>
      <w:r w:rsidR="00417088" w:rsidRPr="00230B29">
        <w:t>ы</w:t>
      </w:r>
      <w:r w:rsidR="00BD1F1F" w:rsidRPr="00230B29">
        <w:t xml:space="preserve"> П</w:t>
      </w:r>
      <w:r w:rsidRPr="00230B29">
        <w:t>амятника природы</w:t>
      </w:r>
      <w:r w:rsidR="00417088" w:rsidRPr="00230B29">
        <w:t>, описание которых</w:t>
      </w:r>
      <w:r w:rsidR="00BD1F1F" w:rsidRPr="00230B29">
        <w:t xml:space="preserve"> </w:t>
      </w:r>
      <w:r w:rsidRPr="00230B29">
        <w:t>приводится в с</w:t>
      </w:r>
      <w:r w:rsidRPr="00230B29">
        <w:t>о</w:t>
      </w:r>
      <w:r w:rsidRPr="00230B29">
        <w:t>ответствии с требованиями Федерального закона от 30.12.2015 № 431-ФЗ «О геодезии, картографии и пространственных данных и о вн</w:t>
      </w:r>
      <w:r w:rsidRPr="00230B29">
        <w:t>е</w:t>
      </w:r>
      <w:r w:rsidRPr="00230B29">
        <w:t>сении изменений в отдельные законодательные акты Российской Федерации», Федерального зак</w:t>
      </w:r>
      <w:r w:rsidRPr="00230B29">
        <w:t>о</w:t>
      </w:r>
      <w:r w:rsidRPr="00230B29">
        <w:t>на от 18.06.2001 № 78-ФЗ «О землеустройстве», а также утверждается в соо</w:t>
      </w:r>
      <w:r w:rsidRPr="00230B29">
        <w:t>т</w:t>
      </w:r>
      <w:r w:rsidRPr="00230B29">
        <w:t>ветствие с действующим законодательством п</w:t>
      </w:r>
      <w:r w:rsidRPr="00230B29">
        <w:t>о</w:t>
      </w:r>
      <w:r w:rsidRPr="00230B29">
        <w:t xml:space="preserve">ложение о </w:t>
      </w:r>
      <w:r w:rsidR="00AF36AF" w:rsidRPr="00230B29">
        <w:t>П</w:t>
      </w:r>
      <w:r w:rsidRPr="00230B29">
        <w:t xml:space="preserve">амятнике природы, которое, в том числе, устанавливает перечень </w:t>
      </w:r>
      <w:r w:rsidR="00AF36AF" w:rsidRPr="00230B29">
        <w:t>запретов и ограничений для ос</w:t>
      </w:r>
      <w:r w:rsidR="00AF36AF" w:rsidRPr="00230B29">
        <w:t>у</w:t>
      </w:r>
      <w:r w:rsidR="00AF36AF" w:rsidRPr="00230B29">
        <w:t>ществления экономической</w:t>
      </w:r>
      <w:r w:rsidRPr="00230B29">
        <w:t xml:space="preserve"> и ин</w:t>
      </w:r>
      <w:r w:rsidR="00AF36AF" w:rsidRPr="00230B29">
        <w:t>ых видов</w:t>
      </w:r>
      <w:r w:rsidRPr="00230B29">
        <w:t xml:space="preserve"> деятельности.</w:t>
      </w:r>
    </w:p>
    <w:p w14:paraId="25BB660F" w14:textId="77777777" w:rsidR="00C8460E" w:rsidRPr="00230B29" w:rsidRDefault="00F2105F" w:rsidP="008360A7">
      <w:pPr>
        <w:ind w:firstLine="709"/>
        <w:jc w:val="both"/>
      </w:pPr>
      <w:r w:rsidRPr="00230B29">
        <w:t>Памятник природы расположен на территории Елизов</w:t>
      </w:r>
      <w:r w:rsidR="00103BE9" w:rsidRPr="00230B29">
        <w:t>с</w:t>
      </w:r>
      <w:r w:rsidRPr="00230B29">
        <w:t xml:space="preserve">кого </w:t>
      </w:r>
      <w:r w:rsidR="00103BE9" w:rsidRPr="00230B29">
        <w:t>муниципал</w:t>
      </w:r>
      <w:r w:rsidR="00103BE9" w:rsidRPr="00230B29">
        <w:t>ь</w:t>
      </w:r>
      <w:r w:rsidR="00103BE9" w:rsidRPr="00230B29">
        <w:t xml:space="preserve">ного </w:t>
      </w:r>
      <w:r w:rsidRPr="00230B29">
        <w:t xml:space="preserve">района. </w:t>
      </w:r>
      <w:r w:rsidR="00C8460E" w:rsidRPr="00230B29">
        <w:t>В результате работ по уточнению границ</w:t>
      </w:r>
      <w:r w:rsidR="00BD1F1F" w:rsidRPr="00230B29">
        <w:t xml:space="preserve"> </w:t>
      </w:r>
      <w:r w:rsidR="00463F37" w:rsidRPr="00230B29">
        <w:t>П</w:t>
      </w:r>
      <w:r w:rsidR="00C8460E" w:rsidRPr="00230B29">
        <w:t>амятника природы, в</w:t>
      </w:r>
      <w:r w:rsidR="00C8460E" w:rsidRPr="00230B29">
        <w:t>ы</w:t>
      </w:r>
      <w:r w:rsidR="00C8460E" w:rsidRPr="00230B29">
        <w:t xml:space="preserve">полненных ООО </w:t>
      </w:r>
      <w:r w:rsidR="00BD1F1F" w:rsidRPr="00230B29">
        <w:t xml:space="preserve">«НПП </w:t>
      </w:r>
      <w:r w:rsidR="00C8460E" w:rsidRPr="00230B29">
        <w:t>«</w:t>
      </w:r>
      <w:r w:rsidR="00BD1F1F" w:rsidRPr="00230B29">
        <w:t>Вершина</w:t>
      </w:r>
      <w:r w:rsidR="00C8460E" w:rsidRPr="00230B29">
        <w:t>» в 2018 году в рамках государственного ко</w:t>
      </w:r>
      <w:r w:rsidR="00C8460E" w:rsidRPr="00230B29">
        <w:t>н</w:t>
      </w:r>
      <w:r w:rsidR="00C8460E" w:rsidRPr="00230B29">
        <w:t xml:space="preserve">тракта, площадь памятника природы </w:t>
      </w:r>
      <w:r w:rsidR="00103BE9" w:rsidRPr="00230B29">
        <w:t xml:space="preserve">определена в </w:t>
      </w:r>
      <w:r w:rsidR="00BD1F1F" w:rsidRPr="00230B29">
        <w:rPr>
          <w:szCs w:val="28"/>
        </w:rPr>
        <w:t xml:space="preserve">3 272,31 </w:t>
      </w:r>
      <w:r w:rsidR="00BD1F1F" w:rsidRPr="00230B29">
        <w:t>га</w:t>
      </w:r>
      <w:r w:rsidR="00AD2479" w:rsidRPr="00230B29">
        <w:t xml:space="preserve"> (при создании площадь Памятника природы определена в 2 300 га)</w:t>
      </w:r>
      <w:r w:rsidR="00FB1426" w:rsidRPr="00230B29">
        <w:t>, при этом границы Памя</w:t>
      </w:r>
      <w:r w:rsidR="00FB1426" w:rsidRPr="00230B29">
        <w:t>т</w:t>
      </w:r>
      <w:r w:rsidR="00FB1426" w:rsidRPr="00230B29">
        <w:t>ника природы изменений не претерпели.</w:t>
      </w:r>
    </w:p>
    <w:p w14:paraId="21471515" w14:textId="77777777" w:rsidR="00694752" w:rsidRPr="00743D49" w:rsidRDefault="00567599" w:rsidP="0041784E">
      <w:pPr>
        <w:ind w:firstLine="709"/>
        <w:jc w:val="both"/>
        <w:rPr>
          <w:strike/>
        </w:rPr>
      </w:pPr>
      <w:bookmarkStart w:id="3" w:name="_Hlk33690294"/>
      <w:r w:rsidRPr="00230B29">
        <w:rPr>
          <w:szCs w:val="28"/>
        </w:rPr>
        <w:t xml:space="preserve">Основной задачей </w:t>
      </w:r>
      <w:r w:rsidR="0004171B" w:rsidRPr="00230B29">
        <w:rPr>
          <w:szCs w:val="28"/>
        </w:rPr>
        <w:t xml:space="preserve">Памятника природы является </w:t>
      </w:r>
      <w:r w:rsidR="008D354F" w:rsidRPr="00230B29">
        <w:rPr>
          <w:rFonts w:cs="Times New Roman"/>
          <w:szCs w:val="28"/>
        </w:rPr>
        <w:t>сохранение целос</w:t>
      </w:r>
      <w:r w:rsidR="008D354F" w:rsidRPr="00230B29">
        <w:rPr>
          <w:rFonts w:cs="Times New Roman"/>
          <w:szCs w:val="28"/>
        </w:rPr>
        <w:t>т</w:t>
      </w:r>
      <w:r w:rsidR="008D354F" w:rsidRPr="00230B29">
        <w:rPr>
          <w:rFonts w:cs="Times New Roman"/>
          <w:szCs w:val="28"/>
        </w:rPr>
        <w:t>ности, естественного состояния уникального, невосполнимого, ценного в экологич</w:t>
      </w:r>
      <w:r w:rsidR="008D354F" w:rsidRPr="00230B29">
        <w:rPr>
          <w:rFonts w:cs="Times New Roman"/>
          <w:szCs w:val="28"/>
        </w:rPr>
        <w:t>е</w:t>
      </w:r>
      <w:r w:rsidR="008D354F" w:rsidRPr="00230B29">
        <w:rPr>
          <w:rFonts w:cs="Times New Roman"/>
          <w:szCs w:val="28"/>
        </w:rPr>
        <w:t>ском, научном, рекреационном, культурном и эстетическом отношениях пр</w:t>
      </w:r>
      <w:r w:rsidR="008D354F" w:rsidRPr="00230B29">
        <w:rPr>
          <w:rFonts w:cs="Times New Roman"/>
          <w:szCs w:val="28"/>
        </w:rPr>
        <w:t>и</w:t>
      </w:r>
      <w:r w:rsidR="008D354F" w:rsidRPr="00230B29">
        <w:rPr>
          <w:rFonts w:cs="Times New Roman"/>
          <w:szCs w:val="28"/>
        </w:rPr>
        <w:t xml:space="preserve">родного комплекса, </w:t>
      </w:r>
      <w:r w:rsidR="008D354F" w:rsidRPr="00230B29">
        <w:t xml:space="preserve">представленного живописной кальдерой </w:t>
      </w:r>
      <w:r w:rsidR="00D81100" w:rsidRPr="00230B29">
        <w:t xml:space="preserve">озера </w:t>
      </w:r>
      <w:proofErr w:type="spellStart"/>
      <w:r w:rsidR="00D81100" w:rsidRPr="00230B29">
        <w:t>Карымского</w:t>
      </w:r>
      <w:proofErr w:type="spellEnd"/>
      <w:r w:rsidR="00D81100" w:rsidRPr="00230B29">
        <w:t xml:space="preserve"> (</w:t>
      </w:r>
      <w:r w:rsidR="008D354F" w:rsidRPr="00230B29">
        <w:rPr>
          <w:rFonts w:cs="Times New Roman"/>
          <w:szCs w:val="28"/>
        </w:rPr>
        <w:t>вулкана Академии наук</w:t>
      </w:r>
      <w:r w:rsidR="00D81100" w:rsidRPr="00230B29">
        <w:rPr>
          <w:rFonts w:cs="Times New Roman"/>
          <w:szCs w:val="28"/>
        </w:rPr>
        <w:t>)</w:t>
      </w:r>
      <w:r w:rsidR="008D354F" w:rsidRPr="00230B29">
        <w:rPr>
          <w:rFonts w:cs="Times New Roman"/>
          <w:szCs w:val="28"/>
        </w:rPr>
        <w:t>,</w:t>
      </w:r>
      <w:r w:rsidR="00D81100" w:rsidRPr="00230B29">
        <w:t xml:space="preserve"> расположенной </w:t>
      </w:r>
      <w:r w:rsidR="00D81100" w:rsidRPr="00230B29">
        <w:rPr>
          <w:rFonts w:cs="Times New Roman"/>
          <w:szCs w:val="28"/>
        </w:rPr>
        <w:t xml:space="preserve">в средней части </w:t>
      </w:r>
      <w:proofErr w:type="spellStart"/>
      <w:r w:rsidR="00D81100" w:rsidRPr="00230B29">
        <w:rPr>
          <w:rFonts w:cs="Times New Roman"/>
          <w:szCs w:val="28"/>
        </w:rPr>
        <w:t>Карымского</w:t>
      </w:r>
      <w:proofErr w:type="spellEnd"/>
      <w:r w:rsidR="00D81100" w:rsidRPr="00230B29">
        <w:rPr>
          <w:rFonts w:cs="Times New Roman"/>
          <w:szCs w:val="28"/>
        </w:rPr>
        <w:t xml:space="preserve"> вулк</w:t>
      </w:r>
      <w:r w:rsidR="00D81100" w:rsidRPr="00230B29">
        <w:rPr>
          <w:rFonts w:cs="Times New Roman"/>
          <w:szCs w:val="28"/>
        </w:rPr>
        <w:t>а</w:t>
      </w:r>
      <w:r w:rsidR="00D81100" w:rsidRPr="00230B29">
        <w:rPr>
          <w:rFonts w:cs="Times New Roman"/>
          <w:szCs w:val="28"/>
        </w:rPr>
        <w:t>нического центра</w:t>
      </w:r>
      <w:r w:rsidR="00926052" w:rsidRPr="00230B29">
        <w:rPr>
          <w:rFonts w:cs="Times New Roman"/>
          <w:szCs w:val="28"/>
        </w:rPr>
        <w:t xml:space="preserve"> </w:t>
      </w:r>
      <w:proofErr w:type="spellStart"/>
      <w:r w:rsidR="00926052" w:rsidRPr="00230B29">
        <w:rPr>
          <w:rFonts w:cs="Times New Roman"/>
          <w:szCs w:val="28"/>
        </w:rPr>
        <w:t>Карымско-Семячикской</w:t>
      </w:r>
      <w:proofErr w:type="spellEnd"/>
      <w:r w:rsidR="00926052" w:rsidRPr="00230B29">
        <w:rPr>
          <w:rFonts w:cs="Times New Roman"/>
          <w:szCs w:val="28"/>
        </w:rPr>
        <w:t xml:space="preserve"> группы вулканов</w:t>
      </w:r>
      <w:r w:rsidR="00EB3F4B" w:rsidRPr="00230B29">
        <w:rPr>
          <w:rFonts w:cs="Times New Roman"/>
          <w:szCs w:val="28"/>
        </w:rPr>
        <w:t xml:space="preserve">, и озером </w:t>
      </w:r>
      <w:proofErr w:type="spellStart"/>
      <w:r w:rsidR="00EB3F4B" w:rsidRPr="00230B29">
        <w:rPr>
          <w:rFonts w:cs="Times New Roman"/>
          <w:szCs w:val="28"/>
        </w:rPr>
        <w:t>Кары</w:t>
      </w:r>
      <w:r w:rsidR="00EB3F4B" w:rsidRPr="00230B29">
        <w:rPr>
          <w:rFonts w:cs="Times New Roman"/>
          <w:szCs w:val="28"/>
        </w:rPr>
        <w:t>м</w:t>
      </w:r>
      <w:r w:rsidR="00EB3F4B" w:rsidRPr="00230B29">
        <w:rPr>
          <w:rFonts w:cs="Times New Roman"/>
          <w:szCs w:val="28"/>
        </w:rPr>
        <w:t>ским</w:t>
      </w:r>
      <w:proofErr w:type="spellEnd"/>
      <w:r w:rsidR="008D354F" w:rsidRPr="00230B29">
        <w:rPr>
          <w:rFonts w:cs="Times New Roman"/>
          <w:szCs w:val="28"/>
        </w:rPr>
        <w:t xml:space="preserve"> </w:t>
      </w:r>
      <w:r w:rsidR="00577648" w:rsidRPr="00230B29">
        <w:rPr>
          <w:rFonts w:cs="Times New Roman"/>
          <w:szCs w:val="28"/>
        </w:rPr>
        <w:t>в южной части</w:t>
      </w:r>
      <w:r w:rsidR="008D354F" w:rsidRPr="00230B29">
        <w:rPr>
          <w:rFonts w:cs="Times New Roman"/>
          <w:szCs w:val="28"/>
        </w:rPr>
        <w:t xml:space="preserve"> которого расположены в</w:t>
      </w:r>
      <w:r w:rsidR="008D354F" w:rsidRPr="00230B29">
        <w:rPr>
          <w:rFonts w:cs="Times New Roman"/>
          <w:szCs w:val="28"/>
        </w:rPr>
        <w:t>ы</w:t>
      </w:r>
      <w:r w:rsidR="008D354F" w:rsidRPr="00230B29">
        <w:rPr>
          <w:rFonts w:cs="Times New Roman"/>
          <w:szCs w:val="28"/>
        </w:rPr>
        <w:t>ходы термальных источников Академии Наук, а также регулирование использования территории и всего би</w:t>
      </w:r>
      <w:r w:rsidR="008D354F" w:rsidRPr="00230B29">
        <w:rPr>
          <w:rFonts w:cs="Times New Roman"/>
          <w:szCs w:val="28"/>
        </w:rPr>
        <w:t>о</w:t>
      </w:r>
      <w:r w:rsidR="008D354F" w:rsidRPr="00230B29">
        <w:rPr>
          <w:rFonts w:cs="Times New Roman"/>
          <w:szCs w:val="28"/>
        </w:rPr>
        <w:t>логического</w:t>
      </w:r>
      <w:r w:rsidR="008D354F" w:rsidRPr="00AD4FD4">
        <w:rPr>
          <w:rFonts w:cs="Times New Roman"/>
          <w:szCs w:val="28"/>
        </w:rPr>
        <w:t xml:space="preserve"> разнообразия Памятника природы в научных, природо</w:t>
      </w:r>
      <w:r w:rsidR="008D354F">
        <w:rPr>
          <w:rFonts w:cs="Times New Roman"/>
          <w:szCs w:val="28"/>
        </w:rPr>
        <w:t>охранных,</w:t>
      </w:r>
      <w:r w:rsidR="008D354F" w:rsidRPr="009F0C34">
        <w:rPr>
          <w:rFonts w:cs="Times New Roman"/>
          <w:szCs w:val="28"/>
        </w:rPr>
        <w:t xml:space="preserve"> рекреационных, эколого-просветительских и культурных целях</w:t>
      </w:r>
      <w:r w:rsidR="00743D49" w:rsidRPr="00D7090A">
        <w:t xml:space="preserve">. </w:t>
      </w:r>
    </w:p>
    <w:bookmarkEnd w:id="3"/>
    <w:p w14:paraId="3F0092FB" w14:textId="77777777"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14:paraId="1413848C" w14:textId="77777777"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lastRenderedPageBreak/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14:paraId="4BD0AEC6" w14:textId="77777777"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14:paraId="1FCDB973" w14:textId="77777777"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14:paraId="32502A40" w14:textId="77777777" w:rsidR="0004171B" w:rsidRPr="0004171B" w:rsidRDefault="008360A7" w:rsidP="00CF4DC6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</w:t>
      </w:r>
      <w:r w:rsidR="000E249F">
        <w:t>т</w:t>
      </w:r>
      <w:r w:rsidR="000E249F">
        <w:t>ника природы</w:t>
      </w:r>
      <w:r w:rsidRPr="008360A7">
        <w:t>. В соответствии с правовыми установлениями статьи 1</w:t>
      </w:r>
      <w:r w:rsidR="008D354F">
        <w:t>1</w:t>
      </w:r>
      <w:r w:rsidRPr="008360A7">
        <w:t>2 Лесн</w:t>
      </w:r>
      <w:r w:rsidRPr="008360A7">
        <w:t>о</w:t>
      </w:r>
      <w:r w:rsidRPr="008360A7">
        <w:t>го кодекса Российской Федерации от 04.12.2006 № 200-ФЗ (далее – ЛК РФ) л</w:t>
      </w:r>
      <w:r w:rsidRPr="008360A7">
        <w:t>е</w:t>
      </w:r>
      <w:r w:rsidRPr="008360A7">
        <w:t xml:space="preserve">са, расположенные на ООПТ, относятся к защитным лесам. В соответствии с частью 4 статьи 12 ЛК РФ, леса, расположенные на ООПТ, подлежат освоению в целях сохранения </w:t>
      </w:r>
      <w:proofErr w:type="spellStart"/>
      <w:r w:rsidRPr="008360A7">
        <w:t>средообразующих</w:t>
      </w:r>
      <w:proofErr w:type="spellEnd"/>
      <w:r w:rsidRPr="008360A7">
        <w:t xml:space="preserve">, </w:t>
      </w:r>
      <w:proofErr w:type="spellStart"/>
      <w:r w:rsidRPr="008360A7">
        <w:t>водоохранных</w:t>
      </w:r>
      <w:proofErr w:type="spellEnd"/>
      <w:r w:rsidRPr="008360A7">
        <w:t>, защитных, санитарно-гигиенических, оздоровительных и иных полезных функций лесов с одновр</w:t>
      </w:r>
      <w:r w:rsidRPr="008360A7">
        <w:t>е</w:t>
      </w:r>
      <w:r w:rsidRPr="008360A7">
        <w:t>менным использованием лесов при условии, если это использование совмест</w:t>
      </w:r>
      <w:r w:rsidRPr="008360A7">
        <w:t>и</w:t>
      </w:r>
      <w:r w:rsidRPr="008360A7">
        <w:t>мо с целевым назначением защитных лесов и выполняемыми ими полезными функциями.</w:t>
      </w:r>
    </w:p>
    <w:p w14:paraId="487198F0" w14:textId="77777777" w:rsidR="001D31CB" w:rsidRDefault="000E249F" w:rsidP="00CF4DC6">
      <w:pPr>
        <w:tabs>
          <w:tab w:val="left" w:pos="993"/>
        </w:tabs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</w:t>
      </w:r>
      <w:r w:rsidRPr="000E249F">
        <w:t>о</w:t>
      </w:r>
      <w:r w:rsidRPr="000E249F">
        <w:t>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</w:t>
      </w:r>
      <w:r w:rsidRPr="000E249F">
        <w:t>о</w:t>
      </w:r>
      <w:r w:rsidRPr="000E249F">
        <w:t>го использования земельных (лесных) участков, расположенных в границах</w:t>
      </w:r>
      <w:r>
        <w:t xml:space="preserve"> Памятника природы.</w:t>
      </w:r>
      <w:r w:rsidR="008D354F">
        <w:t xml:space="preserve"> </w:t>
      </w:r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</w:t>
      </w:r>
      <w:r w:rsidR="008F05BC" w:rsidRPr="008F05BC">
        <w:t>с</w:t>
      </w:r>
      <w:r w:rsidR="008F05BC" w:rsidRPr="008F05BC">
        <w:t>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</w:t>
      </w:r>
      <w:r w:rsidR="008F05BC" w:rsidRPr="008F05BC">
        <w:t>е</w:t>
      </w:r>
      <w:r w:rsidR="008F05BC" w:rsidRPr="008F05BC">
        <w:t>ния, в частности, устанавливающие требования к видам разрешенного испол</w:t>
      </w:r>
      <w:r w:rsidR="008F05BC" w:rsidRPr="008F05BC">
        <w:t>ь</w:t>
      </w:r>
      <w:r w:rsidR="008F05BC" w:rsidRPr="008F05BC">
        <w:t>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14:paraId="49051829" w14:textId="77777777" w:rsidR="00873136" w:rsidRDefault="008F05B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="00AD2479">
        <w:t>, капитальный р</w:t>
      </w:r>
      <w:r w:rsidR="00AD2479">
        <w:t>е</w:t>
      </w:r>
      <w:r w:rsidR="00AD2479">
        <w:t>монт</w:t>
      </w:r>
      <w:r w:rsidRPr="008F05BC">
        <w:t xml:space="preserve"> объектов капитального строительства</w:t>
      </w:r>
      <w:r w:rsidR="008D354F">
        <w:t xml:space="preserve"> (за исключением линейных объектов)</w:t>
      </w:r>
      <w:r>
        <w:t>, в связи с чем</w:t>
      </w:r>
      <w:r w:rsidR="00E22414">
        <w:t>,</w:t>
      </w:r>
      <w:r w:rsidR="008D354F">
        <w:t xml:space="preserve"> </w:t>
      </w:r>
      <w:r w:rsidRPr="00873136">
        <w:rPr>
          <w:szCs w:val="28"/>
        </w:rPr>
        <w:t>предельные (минимальные и (или) максимальные размеры земел</w:t>
      </w:r>
      <w:r w:rsidRPr="00873136">
        <w:rPr>
          <w:szCs w:val="28"/>
        </w:rPr>
        <w:t>ь</w:t>
      </w:r>
      <w:r w:rsidRPr="00873136">
        <w:rPr>
          <w:szCs w:val="28"/>
        </w:rPr>
        <w:t>ных участков и предельные параметры разрешенного строительства, реко</w:t>
      </w:r>
      <w:r w:rsidRPr="00873136">
        <w:rPr>
          <w:szCs w:val="28"/>
        </w:rPr>
        <w:t>н</w:t>
      </w:r>
      <w:r w:rsidRPr="00873136">
        <w:rPr>
          <w:szCs w:val="28"/>
        </w:rPr>
        <w:t>струкции объектов капитального строительства</w:t>
      </w:r>
      <w:r w:rsidR="00873136">
        <w:rPr>
          <w:szCs w:val="28"/>
        </w:rPr>
        <w:t xml:space="preserve"> не уст</w:t>
      </w:r>
      <w:r w:rsidR="00873136">
        <w:rPr>
          <w:szCs w:val="28"/>
        </w:rPr>
        <w:t>а</w:t>
      </w:r>
      <w:r w:rsidR="00873136">
        <w:rPr>
          <w:szCs w:val="28"/>
        </w:rPr>
        <w:t>новлены.</w:t>
      </w:r>
    </w:p>
    <w:p w14:paraId="637CC917" w14:textId="77777777"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</w:t>
      </w:r>
      <w:r w:rsidRPr="00873136">
        <w:rPr>
          <w:bCs/>
          <w:szCs w:val="28"/>
        </w:rPr>
        <w:t>з</w:t>
      </w:r>
      <w:r w:rsidRPr="00873136">
        <w:rPr>
          <w:bCs/>
          <w:szCs w:val="28"/>
        </w:rPr>
        <w:t>действия проектов нормативных правовых актов Камчатского края и эксперт</w:t>
      </w:r>
      <w:r w:rsidRPr="00873136">
        <w:rPr>
          <w:bCs/>
          <w:szCs w:val="28"/>
        </w:rPr>
        <w:t>и</w:t>
      </w:r>
      <w:r w:rsidRPr="00873136">
        <w:rPr>
          <w:bCs/>
          <w:szCs w:val="28"/>
        </w:rPr>
        <w:t>зы нормативных правовых актов Камчатского края».</w:t>
      </w:r>
    </w:p>
    <w:p w14:paraId="453B5C49" w14:textId="77777777" w:rsidR="006D00C6" w:rsidRPr="00FC0AE2" w:rsidRDefault="007E22B9" w:rsidP="00DE7819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AD2479">
        <w:rPr>
          <w:szCs w:val="28"/>
        </w:rPr>
        <w:t>____________</w:t>
      </w:r>
      <w:r w:rsidR="00BA6F19" w:rsidRPr="00BA6F19">
        <w:rPr>
          <w:szCs w:val="28"/>
        </w:rPr>
        <w:t xml:space="preserve"> по </w:t>
      </w:r>
      <w:r w:rsidR="00AD2479">
        <w:rPr>
          <w:szCs w:val="28"/>
        </w:rPr>
        <w:t>_________________</w:t>
      </w:r>
      <w:r w:rsidRPr="00FC0AE2">
        <w:rPr>
          <w:szCs w:val="28"/>
        </w:rPr>
        <w:t xml:space="preserve">. </w:t>
      </w:r>
    </w:p>
    <w:p w14:paraId="115029B3" w14:textId="77777777" w:rsidR="0030054F" w:rsidRPr="00FC0AE2" w:rsidRDefault="00AD2479" w:rsidP="00DE7819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___________________</w:t>
      </w:r>
      <w:r w:rsidR="00E0246E">
        <w:rPr>
          <w:szCs w:val="28"/>
        </w:rPr>
        <w:t xml:space="preserve"> </w:t>
      </w:r>
      <w:r w:rsidR="00DE7819" w:rsidRPr="00FC0AE2">
        <w:rPr>
          <w:szCs w:val="28"/>
        </w:rPr>
        <w:t>проект постановления Правительства Камча</w:t>
      </w:r>
      <w:r w:rsidR="00DE7819" w:rsidRPr="00FC0AE2">
        <w:rPr>
          <w:szCs w:val="28"/>
        </w:rPr>
        <w:t>т</w:t>
      </w:r>
      <w:r w:rsidR="00DE7819" w:rsidRPr="00FC0AE2">
        <w:rPr>
          <w:szCs w:val="28"/>
        </w:rPr>
        <w:t>ского края размещен на Едином портале проведения независимой антикоррупцио</w:t>
      </w:r>
      <w:r w:rsidR="00DE7819" w:rsidRPr="00FC0AE2">
        <w:rPr>
          <w:szCs w:val="28"/>
        </w:rPr>
        <w:t>н</w:t>
      </w:r>
      <w:r w:rsidR="00DE7819" w:rsidRPr="00FC0AE2">
        <w:rPr>
          <w:szCs w:val="28"/>
        </w:rPr>
        <w:t>ной экспертизы и общественного обсуждения проектов норм</w:t>
      </w:r>
      <w:r w:rsidR="00DE7819" w:rsidRPr="00FC0AE2">
        <w:rPr>
          <w:szCs w:val="28"/>
        </w:rPr>
        <w:t>а</w:t>
      </w:r>
      <w:r w:rsidR="00DE7819" w:rsidRPr="00FC0AE2">
        <w:rPr>
          <w:szCs w:val="28"/>
        </w:rPr>
        <w:t xml:space="preserve">тивных правовых </w:t>
      </w:r>
      <w:r w:rsidR="00DE7819" w:rsidRPr="00FC0AE2">
        <w:rPr>
          <w:szCs w:val="28"/>
        </w:rPr>
        <w:lastRenderedPageBreak/>
        <w:t xml:space="preserve">актов Камчатского края для проведения в срок по </w:t>
      </w:r>
      <w:r>
        <w:rPr>
          <w:szCs w:val="28"/>
        </w:rPr>
        <w:t>________________</w:t>
      </w:r>
      <w:r w:rsidR="00DE7819" w:rsidRPr="00FC0AE2">
        <w:rPr>
          <w:szCs w:val="28"/>
        </w:rPr>
        <w:t xml:space="preserve"> независ</w:t>
      </w:r>
      <w:r w:rsidR="00DE7819" w:rsidRPr="00FC0AE2">
        <w:rPr>
          <w:szCs w:val="28"/>
        </w:rPr>
        <w:t>и</w:t>
      </w:r>
      <w:r w:rsidR="00DE7819" w:rsidRPr="00FC0AE2">
        <w:rPr>
          <w:szCs w:val="28"/>
        </w:rPr>
        <w:t>мой антикоррупционной экспертизы</w:t>
      </w:r>
      <w:r w:rsidR="0030054F" w:rsidRPr="00FC0AE2">
        <w:rPr>
          <w:szCs w:val="28"/>
        </w:rPr>
        <w:t>.</w:t>
      </w:r>
    </w:p>
    <w:p w14:paraId="4B5C6EF3" w14:textId="77777777"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14:paraId="34193F96" w14:textId="77777777"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14:paraId="47A93921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42018672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4F8FACFD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55EC3D20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62F1DEF2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7402E073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2D698341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43DD289C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166BB3E7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3CE1667B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2E25540D" w14:textId="77777777" w:rsidR="00584088" w:rsidRDefault="00584088" w:rsidP="00053B68">
      <w:pPr>
        <w:spacing w:line="233" w:lineRule="auto"/>
        <w:jc w:val="both"/>
        <w:rPr>
          <w:sz w:val="20"/>
        </w:rPr>
      </w:pPr>
    </w:p>
    <w:p w14:paraId="6916489E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16ECC3B2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141C4587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1BA418EC" w14:textId="77777777" w:rsidR="009F0C34" w:rsidRDefault="009F0C34" w:rsidP="00053B68">
      <w:pPr>
        <w:spacing w:line="233" w:lineRule="auto"/>
        <w:jc w:val="both"/>
        <w:rPr>
          <w:sz w:val="20"/>
        </w:rPr>
      </w:pPr>
    </w:p>
    <w:p w14:paraId="015CD727" w14:textId="77777777" w:rsidR="009F0C34" w:rsidRDefault="009F0C34" w:rsidP="00053B68">
      <w:pPr>
        <w:spacing w:line="233" w:lineRule="auto"/>
        <w:jc w:val="both"/>
        <w:rPr>
          <w:sz w:val="20"/>
        </w:rPr>
      </w:pPr>
    </w:p>
    <w:p w14:paraId="61B6963C" w14:textId="77777777" w:rsidR="009F0C34" w:rsidRDefault="009F0C34" w:rsidP="00053B68">
      <w:pPr>
        <w:spacing w:line="233" w:lineRule="auto"/>
        <w:jc w:val="both"/>
        <w:rPr>
          <w:sz w:val="20"/>
        </w:rPr>
      </w:pPr>
    </w:p>
    <w:p w14:paraId="34AE55F0" w14:textId="77777777" w:rsidR="009F0C34" w:rsidRDefault="009F0C34" w:rsidP="00053B68">
      <w:pPr>
        <w:spacing w:line="233" w:lineRule="auto"/>
        <w:jc w:val="both"/>
        <w:rPr>
          <w:sz w:val="20"/>
        </w:rPr>
      </w:pPr>
    </w:p>
    <w:p w14:paraId="1F23AAD6" w14:textId="77777777" w:rsidR="009F0C34" w:rsidRDefault="009F0C34" w:rsidP="00053B68">
      <w:pPr>
        <w:spacing w:line="233" w:lineRule="auto"/>
        <w:jc w:val="both"/>
        <w:rPr>
          <w:sz w:val="20"/>
        </w:rPr>
      </w:pPr>
    </w:p>
    <w:p w14:paraId="365D94A2" w14:textId="77777777" w:rsidR="009F0C34" w:rsidRDefault="009F0C34" w:rsidP="00053B68">
      <w:pPr>
        <w:spacing w:line="233" w:lineRule="auto"/>
        <w:jc w:val="both"/>
        <w:rPr>
          <w:sz w:val="20"/>
        </w:rPr>
      </w:pPr>
    </w:p>
    <w:p w14:paraId="3F1BC9DE" w14:textId="77777777" w:rsidR="00573217" w:rsidRDefault="00573217" w:rsidP="00053B68">
      <w:pPr>
        <w:spacing w:line="233" w:lineRule="auto"/>
        <w:jc w:val="both"/>
        <w:rPr>
          <w:sz w:val="20"/>
        </w:rPr>
      </w:pPr>
    </w:p>
    <w:p w14:paraId="281C1A46" w14:textId="77777777" w:rsidR="00573217" w:rsidRDefault="00573217" w:rsidP="00053B68">
      <w:pPr>
        <w:spacing w:line="233" w:lineRule="auto"/>
        <w:jc w:val="both"/>
        <w:rPr>
          <w:sz w:val="20"/>
        </w:rPr>
      </w:pPr>
    </w:p>
    <w:p w14:paraId="5928B3FD" w14:textId="77777777" w:rsidR="00573217" w:rsidRDefault="00573217" w:rsidP="00053B68">
      <w:pPr>
        <w:spacing w:line="233" w:lineRule="auto"/>
        <w:jc w:val="both"/>
        <w:rPr>
          <w:sz w:val="20"/>
        </w:rPr>
      </w:pPr>
    </w:p>
    <w:p w14:paraId="098DD278" w14:textId="77777777" w:rsidR="00573217" w:rsidRDefault="00573217" w:rsidP="00053B68">
      <w:pPr>
        <w:spacing w:line="233" w:lineRule="auto"/>
        <w:jc w:val="both"/>
        <w:rPr>
          <w:sz w:val="20"/>
        </w:rPr>
      </w:pPr>
    </w:p>
    <w:p w14:paraId="20D00C1A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686D185C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3C4C763C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5C60BC74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062A941F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2A8124E8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3771A23C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1D69BC5A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7C6B9964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46E88338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60FED8C7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2BCF378A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47927C87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59C02740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3BAEA4C8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35F46107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7B3B113F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24119793" w14:textId="77777777" w:rsidR="00697C1E" w:rsidRDefault="00697C1E" w:rsidP="00053B68">
      <w:pPr>
        <w:spacing w:line="233" w:lineRule="auto"/>
        <w:jc w:val="both"/>
        <w:rPr>
          <w:sz w:val="20"/>
        </w:rPr>
      </w:pPr>
    </w:p>
    <w:p w14:paraId="51F09547" w14:textId="77777777" w:rsidR="00573217" w:rsidRDefault="00573217" w:rsidP="00053B68">
      <w:pPr>
        <w:spacing w:line="233" w:lineRule="auto"/>
        <w:jc w:val="both"/>
        <w:rPr>
          <w:sz w:val="20"/>
        </w:rPr>
      </w:pPr>
    </w:p>
    <w:p w14:paraId="159BAB73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100D0869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5F086F5F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61A5776F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23E3DB0E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775779FB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71EF807A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0C20B08D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1238EAC7" w14:textId="77777777" w:rsidR="00171250" w:rsidRDefault="00171250" w:rsidP="00053B68">
      <w:pPr>
        <w:spacing w:line="233" w:lineRule="auto"/>
        <w:jc w:val="both"/>
        <w:rPr>
          <w:sz w:val="20"/>
        </w:rPr>
      </w:pPr>
      <w:bookmarkStart w:id="4" w:name="_GoBack"/>
      <w:bookmarkEnd w:id="4"/>
    </w:p>
    <w:p w14:paraId="5D21B7CF" w14:textId="77777777" w:rsidR="00CF4DC6" w:rsidRDefault="00CF4DC6" w:rsidP="00053B68">
      <w:pPr>
        <w:spacing w:line="233" w:lineRule="auto"/>
        <w:jc w:val="both"/>
        <w:rPr>
          <w:sz w:val="20"/>
        </w:rPr>
      </w:pPr>
    </w:p>
    <w:p w14:paraId="71956EF1" w14:textId="77777777" w:rsidR="00CF4DC6" w:rsidRDefault="00CF4DC6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4088" w:rsidRPr="004403FC" w14:paraId="02DC163E" w14:textId="77777777" w:rsidTr="00CF4DC6">
        <w:tc>
          <w:tcPr>
            <w:tcW w:w="4926" w:type="dxa"/>
            <w:shd w:val="clear" w:color="auto" w:fill="auto"/>
          </w:tcPr>
          <w:p w14:paraId="0CCDFF3A" w14:textId="77777777"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14:paraId="55C5084B" w14:textId="33D93C6E" w:rsidR="00584088" w:rsidRPr="004403FC" w:rsidRDefault="00584088" w:rsidP="00CB18A5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 w:rsidR="00B56C72">
              <w:rPr>
                <w:rFonts w:cs="Times New Roman"/>
                <w:szCs w:val="28"/>
                <w:lang w:eastAsia="zh-CN"/>
              </w:rPr>
              <w:t xml:space="preserve"> 1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14:paraId="504DF8B4" w14:textId="77777777" w:rsidR="001C5F5A" w:rsidRDefault="001C5F5A" w:rsidP="00E57A32">
      <w:pPr>
        <w:jc w:val="center"/>
        <w:rPr>
          <w:szCs w:val="28"/>
        </w:rPr>
      </w:pPr>
    </w:p>
    <w:p w14:paraId="5A4AE35D" w14:textId="77777777" w:rsidR="001C5F5A" w:rsidRDefault="001C5F5A" w:rsidP="00E57A32">
      <w:pPr>
        <w:jc w:val="center"/>
        <w:rPr>
          <w:szCs w:val="28"/>
        </w:rPr>
      </w:pPr>
    </w:p>
    <w:p w14:paraId="06014CB1" w14:textId="77777777"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14:paraId="7AE7D6F9" w14:textId="77777777"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14:paraId="2B2F02E6" w14:textId="77777777" w:rsidR="00584088" w:rsidRDefault="00584088" w:rsidP="002678FE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2678FE">
        <w:rPr>
          <w:rFonts w:eastAsia="Calibri"/>
          <w:szCs w:val="28"/>
        </w:rPr>
        <w:t xml:space="preserve">Озеро </w:t>
      </w:r>
      <w:proofErr w:type="spellStart"/>
      <w:r w:rsidR="002678FE">
        <w:rPr>
          <w:rFonts w:eastAsia="Calibri"/>
          <w:szCs w:val="28"/>
        </w:rPr>
        <w:t>Карымское</w:t>
      </w:r>
      <w:proofErr w:type="spellEnd"/>
      <w:r w:rsidRPr="00116BF7">
        <w:rPr>
          <w:szCs w:val="28"/>
        </w:rPr>
        <w:t>»</w:t>
      </w:r>
    </w:p>
    <w:p w14:paraId="458EEF85" w14:textId="77777777" w:rsidR="00584088" w:rsidRDefault="00584088" w:rsidP="00E57A32">
      <w:pPr>
        <w:jc w:val="center"/>
        <w:rPr>
          <w:szCs w:val="28"/>
        </w:rPr>
      </w:pPr>
    </w:p>
    <w:p w14:paraId="1787A37A" w14:textId="77777777"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14:paraId="499730D9" w14:textId="77777777"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14:paraId="4839D125" w14:textId="77777777" w:rsidR="00DF5CD3" w:rsidRPr="00DF5CD3" w:rsidRDefault="002678FE" w:rsidP="000C17E8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rFonts w:eastAsia="Calibri" w:cs="Times New Roman"/>
          <w:szCs w:val="28"/>
        </w:rPr>
        <w:t xml:space="preserve"> </w:t>
      </w:r>
      <w:r w:rsidR="000C17E8" w:rsidRPr="00AC7108">
        <w:rPr>
          <w:rFonts w:eastAsia="Calibri" w:cs="Times New Roman"/>
          <w:szCs w:val="28"/>
        </w:rPr>
        <w:t>Настоящее</w:t>
      </w:r>
      <w:r w:rsidR="000C17E8" w:rsidRPr="000C17E8">
        <w:rPr>
          <w:rFonts w:eastAsia="Calibri" w:cs="Times New Roman"/>
          <w:szCs w:val="28"/>
        </w:rPr>
        <w:t xml:space="preserve"> Положение регулирует вопросы в области организации, охраны и использования памятника природы регионального значения</w:t>
      </w:r>
      <w:r w:rsidR="00406F5B" w:rsidRPr="00DF5CD3">
        <w:rPr>
          <w:rFonts w:eastAsia="Calibri" w:cs="Times New Roman"/>
          <w:szCs w:val="28"/>
        </w:rPr>
        <w:t xml:space="preserve"> «</w:t>
      </w:r>
      <w:r>
        <w:rPr>
          <w:rFonts w:eastAsia="Calibri"/>
          <w:szCs w:val="28"/>
        </w:rPr>
        <w:t xml:space="preserve">Озеро </w:t>
      </w:r>
      <w:proofErr w:type="spellStart"/>
      <w:r>
        <w:rPr>
          <w:rFonts w:eastAsia="Calibri"/>
          <w:szCs w:val="28"/>
        </w:rPr>
        <w:t>Карымское</w:t>
      </w:r>
      <w:proofErr w:type="spellEnd"/>
      <w:r w:rsidR="00406F5B" w:rsidRPr="00DF5CD3">
        <w:rPr>
          <w:rFonts w:eastAsia="Calibri" w:cs="Times New Roman"/>
          <w:szCs w:val="28"/>
        </w:rPr>
        <w:t xml:space="preserve">» (далее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</w:p>
    <w:p w14:paraId="6D1949E3" w14:textId="77777777" w:rsidR="0037431E" w:rsidRPr="0037431E" w:rsidRDefault="002678FE" w:rsidP="009911B7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37431E" w:rsidRPr="00AC7108">
        <w:rPr>
          <w:szCs w:val="28"/>
        </w:rPr>
        <w:t>Памятник</w:t>
      </w:r>
      <w:r w:rsidR="0037431E" w:rsidRPr="0037431E">
        <w:rPr>
          <w:szCs w:val="28"/>
        </w:rPr>
        <w:t xml:space="preserve"> природы является особо охраняемой природной террит</w:t>
      </w:r>
      <w:r w:rsidR="0037431E" w:rsidRPr="0037431E">
        <w:rPr>
          <w:szCs w:val="28"/>
        </w:rPr>
        <w:t>о</w:t>
      </w:r>
      <w:r w:rsidR="0037431E" w:rsidRPr="0037431E">
        <w:rPr>
          <w:szCs w:val="28"/>
        </w:rPr>
        <w:t>рией региональн</w:t>
      </w:r>
      <w:r w:rsidR="0037431E">
        <w:rPr>
          <w:szCs w:val="28"/>
        </w:rPr>
        <w:t>ого значения Камчатско</w:t>
      </w:r>
      <w:r w:rsidR="005E2CB3">
        <w:rPr>
          <w:szCs w:val="28"/>
        </w:rPr>
        <w:t>го</w:t>
      </w:r>
      <w:r w:rsidR="0037431E">
        <w:rPr>
          <w:szCs w:val="28"/>
        </w:rPr>
        <w:t xml:space="preserve"> кра</w:t>
      </w:r>
      <w:r w:rsidR="005E2CB3">
        <w:rPr>
          <w:szCs w:val="28"/>
        </w:rPr>
        <w:t>я</w:t>
      </w:r>
      <w:r>
        <w:rPr>
          <w:szCs w:val="28"/>
        </w:rPr>
        <w:t xml:space="preserve"> </w:t>
      </w:r>
      <w:r w:rsidR="009911B7" w:rsidRPr="009911B7">
        <w:rPr>
          <w:szCs w:val="28"/>
        </w:rPr>
        <w:t>и относится к объектам общ</w:t>
      </w:r>
      <w:r w:rsidR="009911B7" w:rsidRPr="009911B7">
        <w:rPr>
          <w:szCs w:val="28"/>
        </w:rPr>
        <w:t>е</w:t>
      </w:r>
      <w:r w:rsidR="009911B7" w:rsidRPr="009911B7">
        <w:rPr>
          <w:szCs w:val="28"/>
        </w:rPr>
        <w:t>национального достояния.</w:t>
      </w:r>
    </w:p>
    <w:p w14:paraId="7E34744F" w14:textId="77777777" w:rsidR="00DF5CD3" w:rsidRPr="0037431E" w:rsidRDefault="002678FE" w:rsidP="00592DA8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DF5CD3" w:rsidRPr="0037431E">
        <w:rPr>
          <w:szCs w:val="28"/>
        </w:rPr>
        <w:t>Основными целями создания Памятника природы являются:</w:t>
      </w:r>
    </w:p>
    <w:p w14:paraId="3D5EFBCD" w14:textId="77777777" w:rsidR="00DF5CD3" w:rsidRPr="00230B29" w:rsidRDefault="00DF5CD3" w:rsidP="00592DA8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AD4FD4">
        <w:rPr>
          <w:rFonts w:cs="Times New Roman"/>
          <w:szCs w:val="28"/>
        </w:rPr>
        <w:t xml:space="preserve">1) </w:t>
      </w:r>
      <w:bookmarkStart w:id="5" w:name="_Hlk33690431"/>
      <w:r w:rsidRPr="00AD4FD4">
        <w:rPr>
          <w:rFonts w:cs="Times New Roman"/>
          <w:szCs w:val="28"/>
        </w:rPr>
        <w:t xml:space="preserve">сохранение целостности, </w:t>
      </w:r>
      <w:r w:rsidRPr="00230B29">
        <w:rPr>
          <w:rFonts w:cs="Times New Roman"/>
          <w:szCs w:val="28"/>
        </w:rPr>
        <w:t>естественного состояния уникального, нево</w:t>
      </w:r>
      <w:r w:rsidRPr="00230B29">
        <w:rPr>
          <w:rFonts w:cs="Times New Roman"/>
          <w:szCs w:val="28"/>
        </w:rPr>
        <w:t>с</w:t>
      </w:r>
      <w:r w:rsidRPr="00230B29">
        <w:rPr>
          <w:rFonts w:cs="Times New Roman"/>
          <w:szCs w:val="28"/>
        </w:rPr>
        <w:t>полнимого, ценного в экологическом, научном,</w:t>
      </w:r>
      <w:r w:rsidR="005238D7" w:rsidRPr="00230B29">
        <w:rPr>
          <w:rFonts w:cs="Times New Roman"/>
          <w:szCs w:val="28"/>
        </w:rPr>
        <w:t xml:space="preserve"> рекреационном,</w:t>
      </w:r>
      <w:r w:rsidRPr="00230B29">
        <w:rPr>
          <w:rFonts w:cs="Times New Roman"/>
          <w:szCs w:val="28"/>
        </w:rPr>
        <w:t xml:space="preserve"> культурном</w:t>
      </w:r>
      <w:r w:rsidR="00626FA6" w:rsidRPr="00230B29">
        <w:rPr>
          <w:rFonts w:cs="Times New Roman"/>
          <w:szCs w:val="28"/>
        </w:rPr>
        <w:t xml:space="preserve"> </w:t>
      </w:r>
      <w:r w:rsidRPr="00230B29">
        <w:rPr>
          <w:rFonts w:cs="Times New Roman"/>
          <w:szCs w:val="28"/>
        </w:rPr>
        <w:t>и эстетическом отношениях природного комплекса</w:t>
      </w:r>
      <w:r w:rsidR="005F3FE6" w:rsidRPr="00230B29">
        <w:rPr>
          <w:rFonts w:cs="Times New Roman"/>
          <w:szCs w:val="28"/>
        </w:rPr>
        <w:t xml:space="preserve">, </w:t>
      </w:r>
      <w:r w:rsidR="00BF19D2" w:rsidRPr="00230B29">
        <w:t>представленного живопи</w:t>
      </w:r>
      <w:r w:rsidR="00BF19D2" w:rsidRPr="00230B29">
        <w:t>с</w:t>
      </w:r>
      <w:r w:rsidR="00BF19D2" w:rsidRPr="00230B29">
        <w:t xml:space="preserve">ной кальдерой озера </w:t>
      </w:r>
      <w:proofErr w:type="spellStart"/>
      <w:r w:rsidR="00BF19D2" w:rsidRPr="00230B29">
        <w:t>Карымского</w:t>
      </w:r>
      <w:proofErr w:type="spellEnd"/>
      <w:r w:rsidR="00BF19D2" w:rsidRPr="00230B29">
        <w:t xml:space="preserve"> (вулкана Академии наук), расположенной в средней части </w:t>
      </w:r>
      <w:proofErr w:type="spellStart"/>
      <w:r w:rsidR="00BF19D2" w:rsidRPr="00230B29">
        <w:t>Карымского</w:t>
      </w:r>
      <w:proofErr w:type="spellEnd"/>
      <w:r w:rsidR="00BF19D2" w:rsidRPr="00230B29">
        <w:t xml:space="preserve"> вулканического центра </w:t>
      </w:r>
      <w:proofErr w:type="spellStart"/>
      <w:r w:rsidR="00BF19D2" w:rsidRPr="00230B29">
        <w:t>Карымско-Семячикской</w:t>
      </w:r>
      <w:proofErr w:type="spellEnd"/>
      <w:r w:rsidR="00BF19D2" w:rsidRPr="00230B29">
        <w:t xml:space="preserve"> группы вулканов, и озером </w:t>
      </w:r>
      <w:proofErr w:type="spellStart"/>
      <w:r w:rsidR="00BF19D2" w:rsidRPr="00230B29">
        <w:t>Карымским</w:t>
      </w:r>
      <w:proofErr w:type="spellEnd"/>
      <w:r w:rsidR="00BF19D2" w:rsidRPr="00230B29">
        <w:t xml:space="preserve"> в южной части которого расположены выходы термальных источников Академии Наук</w:t>
      </w:r>
      <w:r w:rsidR="00001D2D" w:rsidRPr="00230B29">
        <w:rPr>
          <w:rFonts w:cs="Times New Roman"/>
          <w:szCs w:val="28"/>
        </w:rPr>
        <w:t>,</w:t>
      </w:r>
      <w:r w:rsidR="00AD4FD4" w:rsidRPr="00230B29">
        <w:rPr>
          <w:rFonts w:cs="Times New Roman"/>
          <w:szCs w:val="28"/>
        </w:rPr>
        <w:t xml:space="preserve"> </w:t>
      </w:r>
      <w:r w:rsidR="00001D2D" w:rsidRPr="00230B29">
        <w:rPr>
          <w:rFonts w:cs="Times New Roman"/>
          <w:szCs w:val="28"/>
        </w:rPr>
        <w:t xml:space="preserve">а также </w:t>
      </w:r>
      <w:r w:rsidRPr="00230B29">
        <w:rPr>
          <w:rFonts w:cs="Times New Roman"/>
          <w:szCs w:val="28"/>
        </w:rPr>
        <w:t>регулирование и</w:t>
      </w:r>
      <w:r w:rsidRPr="00230B29">
        <w:rPr>
          <w:rFonts w:cs="Times New Roman"/>
          <w:szCs w:val="28"/>
        </w:rPr>
        <w:t>с</w:t>
      </w:r>
      <w:r w:rsidRPr="00230B29">
        <w:rPr>
          <w:rFonts w:cs="Times New Roman"/>
          <w:szCs w:val="28"/>
        </w:rPr>
        <w:t xml:space="preserve">пользования территории и всего биологического разнообразия </w:t>
      </w:r>
      <w:r w:rsidR="005238D7" w:rsidRPr="00230B29">
        <w:rPr>
          <w:rFonts w:cs="Times New Roman"/>
          <w:szCs w:val="28"/>
        </w:rPr>
        <w:t>Памятника пр</w:t>
      </w:r>
      <w:r w:rsidR="005238D7" w:rsidRPr="00230B29">
        <w:rPr>
          <w:rFonts w:cs="Times New Roman"/>
          <w:szCs w:val="28"/>
        </w:rPr>
        <w:t>и</w:t>
      </w:r>
      <w:r w:rsidR="005238D7" w:rsidRPr="00230B29">
        <w:rPr>
          <w:rFonts w:cs="Times New Roman"/>
          <w:szCs w:val="28"/>
        </w:rPr>
        <w:t xml:space="preserve">роды </w:t>
      </w:r>
      <w:r w:rsidRPr="00230B29">
        <w:rPr>
          <w:rFonts w:cs="Times New Roman"/>
          <w:szCs w:val="28"/>
        </w:rPr>
        <w:t>в научных,</w:t>
      </w:r>
      <w:r w:rsidR="00AD4FD4" w:rsidRPr="00230B29">
        <w:rPr>
          <w:rFonts w:cs="Times New Roman"/>
          <w:szCs w:val="28"/>
        </w:rPr>
        <w:t xml:space="preserve"> природоохранных,</w:t>
      </w:r>
      <w:r w:rsidRPr="00230B29">
        <w:rPr>
          <w:rFonts w:cs="Times New Roman"/>
          <w:szCs w:val="28"/>
        </w:rPr>
        <w:t xml:space="preserve"> рекреационных, эколого-просветительских и культурных целях;</w:t>
      </w:r>
    </w:p>
    <w:bookmarkEnd w:id="5"/>
    <w:p w14:paraId="7FEEC01C" w14:textId="77777777" w:rsidR="00DF5CD3" w:rsidRPr="00230B29" w:rsidRDefault="00DF5CD3" w:rsidP="00592DA8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230B29">
        <w:rPr>
          <w:rFonts w:cs="Times New Roman"/>
          <w:szCs w:val="28"/>
        </w:rPr>
        <w:t xml:space="preserve">2) охрана редких видов животных и растений, занесенных в </w:t>
      </w:r>
      <w:r w:rsidR="00770F2C" w:rsidRPr="00230B29">
        <w:rPr>
          <w:rFonts w:cs="Times New Roman"/>
          <w:szCs w:val="28"/>
        </w:rPr>
        <w:t xml:space="preserve">Красную книгу Российской Федерации и </w:t>
      </w:r>
      <w:r w:rsidRPr="00230B29">
        <w:rPr>
          <w:rFonts w:cs="Times New Roman"/>
          <w:szCs w:val="28"/>
        </w:rPr>
        <w:t>Красную книгу Камчатского края, и сохр</w:t>
      </w:r>
      <w:r w:rsidRPr="00230B29">
        <w:rPr>
          <w:rFonts w:cs="Times New Roman"/>
          <w:szCs w:val="28"/>
        </w:rPr>
        <w:t>а</w:t>
      </w:r>
      <w:r w:rsidRPr="00230B29">
        <w:rPr>
          <w:rFonts w:cs="Times New Roman"/>
          <w:szCs w:val="28"/>
        </w:rPr>
        <w:t>нение их среды обитания;</w:t>
      </w:r>
    </w:p>
    <w:p w14:paraId="054CEDCF" w14:textId="77777777" w:rsidR="001D4C0F" w:rsidRPr="00230B29" w:rsidRDefault="00DF5CD3" w:rsidP="001D4C0F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230B29">
        <w:rPr>
          <w:rFonts w:cs="Times New Roman"/>
          <w:szCs w:val="28"/>
        </w:rPr>
        <w:t>3) проведение научных исследований, в том числе ведение экологическ</w:t>
      </w:r>
      <w:r w:rsidRPr="00230B29">
        <w:rPr>
          <w:rFonts w:cs="Times New Roman"/>
          <w:szCs w:val="28"/>
        </w:rPr>
        <w:t>о</w:t>
      </w:r>
      <w:r w:rsidRPr="00230B29">
        <w:rPr>
          <w:rFonts w:cs="Times New Roman"/>
          <w:szCs w:val="28"/>
        </w:rPr>
        <w:t>го мониторинга;</w:t>
      </w:r>
      <w:r w:rsidR="001D4C0F" w:rsidRPr="00230B29">
        <w:rPr>
          <w:rFonts w:cs="Times New Roman"/>
          <w:szCs w:val="28"/>
        </w:rPr>
        <w:t xml:space="preserve"> </w:t>
      </w:r>
    </w:p>
    <w:p w14:paraId="734BC695" w14:textId="1E0FCCCE" w:rsidR="001D4C0F" w:rsidRPr="00584088" w:rsidRDefault="001D4C0F" w:rsidP="001D4C0F">
      <w:pPr>
        <w:tabs>
          <w:tab w:val="left" w:pos="1134"/>
        </w:tabs>
        <w:ind w:firstLine="709"/>
        <w:jc w:val="both"/>
        <w:rPr>
          <w:rFonts w:cs="Times New Roman"/>
          <w:sz w:val="24"/>
          <w:szCs w:val="24"/>
        </w:rPr>
      </w:pPr>
      <w:r w:rsidRPr="00230B29">
        <w:rPr>
          <w:rFonts w:cs="Times New Roman"/>
          <w:szCs w:val="28"/>
        </w:rPr>
        <w:t>4) создание условий для развития на территории Памятника природы и</w:t>
      </w:r>
      <w:r w:rsidRPr="00230B29">
        <w:rPr>
          <w:rFonts w:cs="Times New Roman"/>
          <w:szCs w:val="28"/>
        </w:rPr>
        <w:t>н</w:t>
      </w:r>
      <w:r w:rsidRPr="00230B29">
        <w:rPr>
          <w:rFonts w:cs="Times New Roman"/>
          <w:szCs w:val="28"/>
        </w:rPr>
        <w:t>фраструктуры регулируемого туризма и отдыха населения</w:t>
      </w:r>
      <w:r w:rsidRPr="00E05A59">
        <w:rPr>
          <w:rFonts w:cs="Times New Roman"/>
          <w:szCs w:val="28"/>
        </w:rPr>
        <w:t>;</w:t>
      </w:r>
    </w:p>
    <w:p w14:paraId="3D0E3EA9" w14:textId="77777777" w:rsidR="00DF5CD3" w:rsidRDefault="00DF5CD3" w:rsidP="00592DA8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14:paraId="6686AF09" w14:textId="77777777" w:rsidR="001021BE" w:rsidRDefault="002678FE" w:rsidP="00592DA8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406F5B"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36678A" w:rsidRPr="00417088">
        <w:t xml:space="preserve">ешением исполкома Камчатского областного Совета народных депутатов </w:t>
      </w:r>
      <w:r w:rsidR="001D4C0F" w:rsidRPr="002F420F">
        <w:rPr>
          <w:szCs w:val="28"/>
        </w:rPr>
        <w:t xml:space="preserve">от </w:t>
      </w:r>
      <w:r w:rsidR="001D4C0F">
        <w:rPr>
          <w:szCs w:val="28"/>
        </w:rPr>
        <w:t>09.01.1981 № 9</w:t>
      </w:r>
      <w:r w:rsidR="001D4C0F" w:rsidRPr="002F420F">
        <w:rPr>
          <w:szCs w:val="28"/>
        </w:rPr>
        <w:t xml:space="preserve"> «О </w:t>
      </w:r>
      <w:r w:rsidR="001D4C0F">
        <w:rPr>
          <w:szCs w:val="28"/>
        </w:rPr>
        <w:t>памятниках природы на территории Камчатской области</w:t>
      </w:r>
      <w:r w:rsidR="001D4C0F" w:rsidRPr="002F420F">
        <w:rPr>
          <w:szCs w:val="28"/>
        </w:rPr>
        <w:t>»</w:t>
      </w:r>
      <w:r w:rsidR="0036678A" w:rsidRPr="00417088">
        <w:t xml:space="preserve">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>вания</w:t>
      </w:r>
      <w:r w:rsidR="00C44912" w:rsidRPr="00C44912">
        <w:rPr>
          <w:szCs w:val="28"/>
        </w:rPr>
        <w:t>.</w:t>
      </w:r>
    </w:p>
    <w:p w14:paraId="57F5DDB6" w14:textId="77777777" w:rsidR="00C362DB" w:rsidRPr="00230B29" w:rsidRDefault="00C362DB" w:rsidP="00C362DB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Pr="00230B29">
        <w:rPr>
          <w:szCs w:val="28"/>
        </w:rPr>
        <w:t xml:space="preserve">Памятник природы создан </w:t>
      </w:r>
      <w:r w:rsidR="005703E5" w:rsidRPr="00230B29">
        <w:rPr>
          <w:szCs w:val="28"/>
        </w:rPr>
        <w:t xml:space="preserve">на территории Елизовского муниципального района </w:t>
      </w:r>
      <w:r w:rsidRPr="00230B29">
        <w:rPr>
          <w:szCs w:val="28"/>
        </w:rPr>
        <w:t>без изъятия земельных</w:t>
      </w:r>
      <w:r w:rsidR="001D4C0F" w:rsidRPr="00230B29">
        <w:rPr>
          <w:szCs w:val="28"/>
        </w:rPr>
        <w:t xml:space="preserve"> (лесных)</w:t>
      </w:r>
      <w:r w:rsidRPr="00230B29">
        <w:rPr>
          <w:szCs w:val="28"/>
        </w:rPr>
        <w:t xml:space="preserve"> участков</w:t>
      </w:r>
      <w:r w:rsidR="001D4C0F" w:rsidRPr="00230B29">
        <w:rPr>
          <w:szCs w:val="28"/>
        </w:rPr>
        <w:t xml:space="preserve"> (водных объектов)</w:t>
      </w:r>
      <w:r w:rsidRPr="00230B29">
        <w:rPr>
          <w:szCs w:val="28"/>
        </w:rPr>
        <w:t>, используемых для государственных нужд, а также без изъятия земельных (лесных) участков у пользователей, владельцев и собственников.</w:t>
      </w:r>
    </w:p>
    <w:p w14:paraId="0E47691C" w14:textId="77777777" w:rsidR="0037431E" w:rsidRPr="00230B29" w:rsidRDefault="002678FE" w:rsidP="00230B29">
      <w:pPr>
        <w:pStyle w:val="aff2"/>
        <w:numPr>
          <w:ilvl w:val="1"/>
          <w:numId w:val="4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30B29">
        <w:rPr>
          <w:szCs w:val="28"/>
        </w:rPr>
        <w:t xml:space="preserve"> </w:t>
      </w:r>
      <w:r w:rsidR="00F80A33" w:rsidRPr="00230B29">
        <w:rPr>
          <w:szCs w:val="28"/>
        </w:rPr>
        <w:t>Общая площадь Памятника природы</w:t>
      </w:r>
      <w:r w:rsidR="007505FB" w:rsidRPr="00230B29">
        <w:rPr>
          <w:szCs w:val="28"/>
        </w:rPr>
        <w:t xml:space="preserve"> составляет</w:t>
      </w:r>
      <w:r w:rsidR="005238D7" w:rsidRPr="00230B29">
        <w:rPr>
          <w:szCs w:val="28"/>
        </w:rPr>
        <w:t xml:space="preserve"> </w:t>
      </w:r>
      <w:r w:rsidR="00E01664" w:rsidRPr="00230B29">
        <w:rPr>
          <w:szCs w:val="28"/>
        </w:rPr>
        <w:t xml:space="preserve">3272,31 </w:t>
      </w:r>
      <w:r w:rsidR="0036678A" w:rsidRPr="00230B29">
        <w:t>га</w:t>
      </w:r>
      <w:r w:rsidR="00F80A33" w:rsidRPr="00230B29">
        <w:rPr>
          <w:szCs w:val="28"/>
        </w:rPr>
        <w:t>.</w:t>
      </w:r>
    </w:p>
    <w:p w14:paraId="38BAAA05" w14:textId="1383A6EC" w:rsidR="00584088" w:rsidRPr="00230B29" w:rsidRDefault="00E03EE5" w:rsidP="00230B29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30B29">
        <w:rPr>
          <w:rFonts w:cs="Times New Roman"/>
          <w:szCs w:val="28"/>
        </w:rPr>
        <w:lastRenderedPageBreak/>
        <w:t xml:space="preserve">1.7. </w:t>
      </w:r>
      <w:r w:rsidR="00584088" w:rsidRPr="00230B29">
        <w:rPr>
          <w:rFonts w:cs="Times New Roman"/>
          <w:szCs w:val="28"/>
        </w:rPr>
        <w:t>Природные ресурсы, расположенные в границах</w:t>
      </w:r>
      <w:r w:rsidR="00A2564E" w:rsidRPr="00230B29">
        <w:rPr>
          <w:rFonts w:cs="Times New Roman"/>
          <w:szCs w:val="28"/>
        </w:rPr>
        <w:t xml:space="preserve"> Памятника пр</w:t>
      </w:r>
      <w:r w:rsidR="00A2564E" w:rsidRPr="00230B29">
        <w:rPr>
          <w:rFonts w:cs="Times New Roman"/>
          <w:szCs w:val="28"/>
        </w:rPr>
        <w:t>и</w:t>
      </w:r>
      <w:r w:rsidR="00A2564E" w:rsidRPr="00230B29">
        <w:rPr>
          <w:rFonts w:cs="Times New Roman"/>
          <w:szCs w:val="28"/>
        </w:rPr>
        <w:t>роды,</w:t>
      </w:r>
      <w:r w:rsidR="00584088" w:rsidRPr="00230B29">
        <w:rPr>
          <w:rFonts w:cs="Times New Roman"/>
          <w:szCs w:val="28"/>
        </w:rPr>
        <w:t xml:space="preserve"> если иное не установлено федеральными законами, ограничиваются в гражда</w:t>
      </w:r>
      <w:r w:rsidR="00584088" w:rsidRPr="00230B29">
        <w:rPr>
          <w:rFonts w:cs="Times New Roman"/>
          <w:szCs w:val="28"/>
        </w:rPr>
        <w:t>н</w:t>
      </w:r>
      <w:r w:rsidR="00584088" w:rsidRPr="00230B29">
        <w:rPr>
          <w:rFonts w:cs="Times New Roman"/>
          <w:szCs w:val="28"/>
        </w:rPr>
        <w:t xml:space="preserve">ском обороте. </w:t>
      </w:r>
    </w:p>
    <w:p w14:paraId="6C1950CA" w14:textId="7EA88D82" w:rsidR="00584088" w:rsidRPr="00230B29" w:rsidRDefault="00E03EE5" w:rsidP="00230B29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30B29">
        <w:rPr>
          <w:rFonts w:cs="Times New Roman"/>
          <w:szCs w:val="28"/>
        </w:rPr>
        <w:t xml:space="preserve">1.8. </w:t>
      </w:r>
      <w:r w:rsidR="00584088" w:rsidRPr="00230B29">
        <w:rPr>
          <w:rFonts w:cs="Times New Roman"/>
          <w:szCs w:val="28"/>
        </w:rPr>
        <w:t>Запрещается изменение целевого назначения земельных</w:t>
      </w:r>
      <w:r w:rsidR="001D4C0F" w:rsidRPr="00230B29">
        <w:rPr>
          <w:rFonts w:cs="Times New Roman"/>
          <w:szCs w:val="28"/>
        </w:rPr>
        <w:t xml:space="preserve"> </w:t>
      </w:r>
      <w:r w:rsidR="00584088" w:rsidRPr="00230B29">
        <w:rPr>
          <w:rFonts w:cs="Times New Roman"/>
          <w:szCs w:val="28"/>
        </w:rPr>
        <w:t>участков, находящихся в границах</w:t>
      </w:r>
      <w:r w:rsidR="00BC582B" w:rsidRPr="00230B29">
        <w:rPr>
          <w:rFonts w:cs="Times New Roman"/>
          <w:szCs w:val="28"/>
        </w:rPr>
        <w:t xml:space="preserve"> Памятника природы</w:t>
      </w:r>
      <w:r w:rsidR="00584088" w:rsidRPr="00230B29">
        <w:rPr>
          <w:rFonts w:cs="Times New Roman"/>
          <w:szCs w:val="28"/>
        </w:rPr>
        <w:t>, за исключением случаев, пред</w:t>
      </w:r>
      <w:r w:rsidR="00584088" w:rsidRPr="00230B29">
        <w:rPr>
          <w:rFonts w:cs="Times New Roman"/>
          <w:szCs w:val="28"/>
        </w:rPr>
        <w:t>у</w:t>
      </w:r>
      <w:r w:rsidR="00584088" w:rsidRPr="00230B29">
        <w:rPr>
          <w:rFonts w:cs="Times New Roman"/>
          <w:szCs w:val="28"/>
        </w:rPr>
        <w:t>смотренных федеральными законами.</w:t>
      </w:r>
    </w:p>
    <w:p w14:paraId="223D4075" w14:textId="29C77580" w:rsidR="00BC582B" w:rsidRPr="00230B29" w:rsidRDefault="00E03EE5" w:rsidP="00230B29">
      <w:pPr>
        <w:tabs>
          <w:tab w:val="left" w:pos="0"/>
        </w:tabs>
        <w:ind w:firstLine="709"/>
        <w:jc w:val="both"/>
        <w:rPr>
          <w:rFonts w:cs="Times New Roman"/>
        </w:rPr>
      </w:pPr>
      <w:r w:rsidRPr="00230B29">
        <w:rPr>
          <w:rFonts w:cs="Times New Roman"/>
          <w:szCs w:val="28"/>
        </w:rPr>
        <w:t xml:space="preserve">1.9. </w:t>
      </w:r>
      <w:r w:rsidR="00584088" w:rsidRPr="00230B29">
        <w:rPr>
          <w:rFonts w:cs="Times New Roman"/>
          <w:szCs w:val="28"/>
        </w:rPr>
        <w:t>Леса, расположенные на территории</w:t>
      </w:r>
      <w:r w:rsidR="002932E3" w:rsidRPr="00230B29">
        <w:rPr>
          <w:rFonts w:cs="Times New Roman"/>
          <w:szCs w:val="28"/>
        </w:rPr>
        <w:t xml:space="preserve"> Памятника природы</w:t>
      </w:r>
      <w:r w:rsidR="000E671F" w:rsidRPr="00230B29">
        <w:rPr>
          <w:rFonts w:cs="Times New Roman"/>
          <w:szCs w:val="28"/>
        </w:rPr>
        <w:t>, отн</w:t>
      </w:r>
      <w:r w:rsidR="000E671F" w:rsidRPr="00230B29">
        <w:rPr>
          <w:rFonts w:cs="Times New Roman"/>
          <w:szCs w:val="28"/>
        </w:rPr>
        <w:t>о</w:t>
      </w:r>
      <w:r w:rsidR="000E671F" w:rsidRPr="00230B29">
        <w:rPr>
          <w:rFonts w:cs="Times New Roman"/>
          <w:szCs w:val="28"/>
        </w:rPr>
        <w:t xml:space="preserve">сятся к защитным лесам и </w:t>
      </w:r>
      <w:r w:rsidR="00584088" w:rsidRPr="00230B29">
        <w:rPr>
          <w:rFonts w:cs="Times New Roman"/>
        </w:rPr>
        <w:t xml:space="preserve">используются в соответствии с режимом особой охраны </w:t>
      </w:r>
      <w:r w:rsidR="00BC582B" w:rsidRPr="00230B29">
        <w:rPr>
          <w:rFonts w:cs="Times New Roman"/>
        </w:rPr>
        <w:t>П</w:t>
      </w:r>
      <w:r w:rsidR="00BC582B" w:rsidRPr="00230B29">
        <w:rPr>
          <w:rFonts w:cs="Times New Roman"/>
        </w:rPr>
        <w:t>а</w:t>
      </w:r>
      <w:r w:rsidR="00BC582B" w:rsidRPr="00230B29">
        <w:rPr>
          <w:rFonts w:cs="Times New Roman"/>
        </w:rPr>
        <w:t xml:space="preserve">мятника природы </w:t>
      </w:r>
      <w:r w:rsidR="00584088" w:rsidRPr="00230B29">
        <w:rPr>
          <w:rFonts w:cs="Times New Roman"/>
        </w:rPr>
        <w:t>и целевым назначением земель, определяемым лесным зак</w:t>
      </w:r>
      <w:r w:rsidR="00584088" w:rsidRPr="00230B29">
        <w:rPr>
          <w:rFonts w:cs="Times New Roman"/>
        </w:rPr>
        <w:t>о</w:t>
      </w:r>
      <w:r w:rsidR="00584088" w:rsidRPr="00230B29">
        <w:rPr>
          <w:rFonts w:cs="Times New Roman"/>
        </w:rPr>
        <w:t>нодательством Российской Федерации</w:t>
      </w:r>
      <w:r w:rsidR="00F736F3" w:rsidRPr="00230B29">
        <w:rPr>
          <w:rFonts w:cs="Times New Roman"/>
        </w:rPr>
        <w:t>,</w:t>
      </w:r>
      <w:r w:rsidR="00584088" w:rsidRPr="00230B29">
        <w:rPr>
          <w:rFonts w:cs="Times New Roman"/>
        </w:rPr>
        <w:t xml:space="preserve"> законодательством Российской Федер</w:t>
      </w:r>
      <w:r w:rsidR="00584088" w:rsidRPr="00230B29">
        <w:rPr>
          <w:rFonts w:cs="Times New Roman"/>
        </w:rPr>
        <w:t>а</w:t>
      </w:r>
      <w:r w:rsidR="00584088" w:rsidRPr="00230B29">
        <w:rPr>
          <w:rFonts w:cs="Times New Roman"/>
        </w:rPr>
        <w:t>ции об особо охраняемых природных территор</w:t>
      </w:r>
      <w:r w:rsidR="00584088" w:rsidRPr="00230B29">
        <w:rPr>
          <w:rFonts w:cs="Times New Roman"/>
        </w:rPr>
        <w:t>и</w:t>
      </w:r>
      <w:r w:rsidR="00584088" w:rsidRPr="00230B29">
        <w:rPr>
          <w:rFonts w:cs="Times New Roman"/>
        </w:rPr>
        <w:t>ях и настоящим Положением.</w:t>
      </w:r>
    </w:p>
    <w:p w14:paraId="4F88B85A" w14:textId="79CDDDB4" w:rsidR="00A92121" w:rsidRPr="00230B29" w:rsidRDefault="00E03EE5" w:rsidP="00230B29">
      <w:pPr>
        <w:pStyle w:val="aff2"/>
        <w:tabs>
          <w:tab w:val="left" w:pos="0"/>
          <w:tab w:val="left" w:pos="1418"/>
        </w:tabs>
        <w:ind w:left="0" w:firstLine="709"/>
        <w:jc w:val="both"/>
        <w:rPr>
          <w:color w:val="FF0000"/>
        </w:rPr>
      </w:pPr>
      <w:r w:rsidRPr="00230B29">
        <w:rPr>
          <w:szCs w:val="28"/>
        </w:rPr>
        <w:t>1.1</w:t>
      </w:r>
      <w:r w:rsidR="00193A35" w:rsidRPr="00230B29">
        <w:rPr>
          <w:szCs w:val="28"/>
        </w:rPr>
        <w:t>0</w:t>
      </w:r>
      <w:r w:rsidRPr="00230B29">
        <w:rPr>
          <w:szCs w:val="28"/>
        </w:rPr>
        <w:t xml:space="preserve">. </w:t>
      </w:r>
      <w:proofErr w:type="gramStart"/>
      <w:r w:rsidR="00584088" w:rsidRPr="00230B29">
        <w:rPr>
          <w:szCs w:val="28"/>
        </w:rPr>
        <w:t xml:space="preserve">Границы и особенности режима особой охраны </w:t>
      </w:r>
      <w:r w:rsidR="00BC582B" w:rsidRPr="00230B29">
        <w:rPr>
          <w:szCs w:val="28"/>
        </w:rPr>
        <w:t xml:space="preserve">Памятника природы </w:t>
      </w:r>
      <w:r w:rsidR="00584088" w:rsidRPr="00230B29">
        <w:rPr>
          <w:szCs w:val="28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</w:t>
      </w:r>
      <w:proofErr w:type="gramEnd"/>
      <w:r w:rsidR="00584088" w:rsidRPr="00230B29">
        <w:rPr>
          <w:szCs w:val="28"/>
        </w:rPr>
        <w:t xml:space="preserve"> объектов, схем размещения, использования и охраны охотничьих угодий.</w:t>
      </w:r>
    </w:p>
    <w:p w14:paraId="4B15283D" w14:textId="6A47E8EE" w:rsidR="00562D50" w:rsidRPr="00230B29" w:rsidRDefault="00E03EE5" w:rsidP="00230B29">
      <w:pPr>
        <w:pStyle w:val="aff2"/>
        <w:tabs>
          <w:tab w:val="left" w:pos="0"/>
          <w:tab w:val="left" w:pos="1418"/>
        </w:tabs>
        <w:ind w:left="0" w:firstLine="709"/>
        <w:jc w:val="both"/>
        <w:rPr>
          <w:color w:val="FF0000"/>
        </w:rPr>
      </w:pPr>
      <w:r w:rsidRPr="00230B29">
        <w:rPr>
          <w:szCs w:val="28"/>
        </w:rPr>
        <w:t>1.1</w:t>
      </w:r>
      <w:r w:rsidR="00193A35" w:rsidRPr="00230B29">
        <w:rPr>
          <w:szCs w:val="28"/>
        </w:rPr>
        <w:t>1</w:t>
      </w:r>
      <w:r w:rsidRPr="00230B29">
        <w:rPr>
          <w:szCs w:val="28"/>
        </w:rPr>
        <w:t xml:space="preserve">. </w:t>
      </w:r>
      <w:proofErr w:type="gramStart"/>
      <w:r w:rsidR="000C4A38" w:rsidRPr="00230B29">
        <w:rPr>
          <w:szCs w:val="28"/>
        </w:rPr>
        <w:t>Посещение территории Памятника природы осуществляется по разрешениям, выдаваемым исполнительным органом государственной власти Камчатского края, осуществляющий функции по выработке и реализации региональной политики в сфере охраны окружающей среды и управления особо охраняемыми природными территориями регионального значения</w:t>
      </w:r>
      <w:r w:rsidR="001D4C0F" w:rsidRPr="00230B29">
        <w:rPr>
          <w:szCs w:val="28"/>
        </w:rPr>
        <w:t xml:space="preserve"> </w:t>
      </w:r>
      <w:r w:rsidR="000C4A38" w:rsidRPr="00230B29">
        <w:rPr>
          <w:szCs w:val="28"/>
        </w:rPr>
        <w:t>или 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- краевые государственные природоохранные учреждения).</w:t>
      </w:r>
      <w:proofErr w:type="gramEnd"/>
    </w:p>
    <w:p w14:paraId="0635A725" w14:textId="542C682E" w:rsidR="00D95603" w:rsidRPr="00230B29" w:rsidRDefault="00E03EE5" w:rsidP="00230B29">
      <w:pPr>
        <w:pStyle w:val="aff2"/>
        <w:tabs>
          <w:tab w:val="left" w:pos="0"/>
        </w:tabs>
        <w:ind w:left="0" w:firstLine="709"/>
        <w:jc w:val="both"/>
        <w:rPr>
          <w:bCs/>
          <w:szCs w:val="28"/>
        </w:rPr>
      </w:pPr>
      <w:r w:rsidRPr="00230B29">
        <w:rPr>
          <w:bCs/>
          <w:szCs w:val="28"/>
        </w:rPr>
        <w:t>1.1</w:t>
      </w:r>
      <w:r w:rsidR="00193A35" w:rsidRPr="00230B29">
        <w:rPr>
          <w:bCs/>
          <w:szCs w:val="28"/>
        </w:rPr>
        <w:t>2</w:t>
      </w:r>
      <w:r w:rsidRPr="00230B29">
        <w:rPr>
          <w:bCs/>
          <w:szCs w:val="28"/>
        </w:rPr>
        <w:t xml:space="preserve">. </w:t>
      </w:r>
      <w:r w:rsidR="00D95603" w:rsidRPr="00230B29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уровня.</w:t>
      </w:r>
    </w:p>
    <w:p w14:paraId="17C77E60" w14:textId="7A1AFD67" w:rsidR="002E71C9" w:rsidRPr="00230B29" w:rsidRDefault="009234CA" w:rsidP="00230B29">
      <w:pPr>
        <w:pStyle w:val="aff2"/>
        <w:tabs>
          <w:tab w:val="left" w:pos="0"/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230B29">
        <w:rPr>
          <w:bCs/>
          <w:szCs w:val="28"/>
        </w:rPr>
        <w:t xml:space="preserve">1.13. </w:t>
      </w:r>
      <w:r w:rsidR="00093202" w:rsidRPr="00230B29">
        <w:rPr>
          <w:bCs/>
          <w:szCs w:val="28"/>
        </w:rPr>
        <w:t>Управление Памятником природы осуществляет Министерство природных ресурсов и экологии Камчатского края (далее - Министерство) и (или) краевое государственное природоохранное учреждение.</w:t>
      </w:r>
    </w:p>
    <w:p w14:paraId="5892DEA6" w14:textId="5314BBE6" w:rsidR="009234CA" w:rsidRPr="00230B29" w:rsidRDefault="009234CA" w:rsidP="00230B29">
      <w:pPr>
        <w:pStyle w:val="aff2"/>
        <w:tabs>
          <w:tab w:val="left" w:pos="0"/>
        </w:tabs>
        <w:ind w:left="0" w:firstLine="709"/>
        <w:jc w:val="both"/>
        <w:rPr>
          <w:szCs w:val="28"/>
        </w:rPr>
      </w:pPr>
      <w:bookmarkStart w:id="6" w:name="_Hlk33691684"/>
      <w:r w:rsidRPr="00230B29">
        <w:rPr>
          <w:szCs w:val="28"/>
        </w:rPr>
        <w:t>1.14. Охрана Памятника природы, охрана, защита, воспроизводство отдельных объектов растительного и животного мира в границах Памятника природы осуществляется в соответствии с федеральным законодательством и законодательством Камчатского края Министерством и иными исполнительными органами государственной власти Камчатского края в пределах своих полномочий, а также краевыми государственными природоохранными учреждениями.</w:t>
      </w:r>
    </w:p>
    <w:p w14:paraId="5D79384D" w14:textId="66650EA6" w:rsidR="009234CA" w:rsidRPr="00230B29" w:rsidRDefault="009234CA" w:rsidP="00230B29">
      <w:pPr>
        <w:pStyle w:val="aff2"/>
        <w:tabs>
          <w:tab w:val="left" w:pos="0"/>
        </w:tabs>
        <w:ind w:left="0" w:firstLine="709"/>
        <w:jc w:val="both"/>
        <w:rPr>
          <w:szCs w:val="28"/>
        </w:rPr>
      </w:pPr>
      <w:r w:rsidRPr="00230B29">
        <w:rPr>
          <w:szCs w:val="28"/>
        </w:rPr>
        <w:t xml:space="preserve">1.15. </w:t>
      </w:r>
      <w:bookmarkStart w:id="7" w:name="_Hlk33692020"/>
      <w:r w:rsidRPr="00230B29">
        <w:rPr>
          <w:szCs w:val="28"/>
        </w:rPr>
        <w:t>Запрещается предоставление земельных участков для целей, не связанных с целями создания Памятника природы.</w:t>
      </w:r>
      <w:bookmarkEnd w:id="7"/>
    </w:p>
    <w:bookmarkEnd w:id="6"/>
    <w:p w14:paraId="56F9549E" w14:textId="77777777" w:rsidR="009234CA" w:rsidRPr="00230B29" w:rsidRDefault="009234CA" w:rsidP="00230B29">
      <w:pPr>
        <w:pStyle w:val="aff2"/>
        <w:tabs>
          <w:tab w:val="left" w:pos="0"/>
        </w:tabs>
        <w:ind w:left="0" w:firstLine="709"/>
        <w:jc w:val="both"/>
      </w:pPr>
      <w:r w:rsidRPr="00230B29">
        <w:lastRenderedPageBreak/>
        <w:t>1.16.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14B0ACC" w14:textId="57B09645" w:rsidR="00A64E2E" w:rsidRPr="00230B29" w:rsidRDefault="00300976" w:rsidP="00230B29">
      <w:pPr>
        <w:pStyle w:val="aff2"/>
        <w:tabs>
          <w:tab w:val="left" w:pos="0"/>
          <w:tab w:val="left" w:pos="1418"/>
        </w:tabs>
        <w:ind w:left="0" w:firstLine="709"/>
        <w:jc w:val="both"/>
      </w:pPr>
      <w:r w:rsidRPr="00230B29">
        <w:t xml:space="preserve">1.17. </w:t>
      </w:r>
      <w:r w:rsidR="00A64E2E" w:rsidRPr="00230B29">
        <w:t>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14:paraId="46EA039C" w14:textId="1C4D4D2E" w:rsidR="00B56964" w:rsidRPr="00230B29" w:rsidRDefault="00300976" w:rsidP="00230B29">
      <w:pPr>
        <w:pStyle w:val="aff2"/>
        <w:tabs>
          <w:tab w:val="left" w:pos="0"/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230B29">
        <w:rPr>
          <w:szCs w:val="28"/>
        </w:rPr>
        <w:t xml:space="preserve">1.18. </w:t>
      </w:r>
      <w:proofErr w:type="gramStart"/>
      <w:r w:rsidR="00C44C55" w:rsidRPr="00230B29">
        <w:rPr>
          <w:szCs w:val="28"/>
        </w:rPr>
        <w:t>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окружающей, а также краевыми государственными природоохранными учреждениями, в Порядке осуществления регионального государственного экологического надзора в Камчатском крае, утвержденном постановлением</w:t>
      </w:r>
      <w:proofErr w:type="gramEnd"/>
      <w:r w:rsidR="00C44C55" w:rsidRPr="00230B29">
        <w:rPr>
          <w:szCs w:val="28"/>
        </w:rPr>
        <w:t xml:space="preserve"> Правительства Камчатского края от 29.01.2019 № 46-П.</w:t>
      </w:r>
    </w:p>
    <w:p w14:paraId="1A9946CC" w14:textId="603BCBCF" w:rsidR="00A92121" w:rsidRDefault="00300976" w:rsidP="00230B29">
      <w:pPr>
        <w:pStyle w:val="aff2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30B29">
        <w:rPr>
          <w:szCs w:val="28"/>
        </w:rPr>
        <w:t xml:space="preserve">1.19. </w:t>
      </w:r>
      <w:r w:rsidR="002D77C5" w:rsidRPr="00230B29">
        <w:rPr>
          <w:szCs w:val="28"/>
        </w:rPr>
        <w:t>Изменение</w:t>
      </w:r>
      <w:r w:rsidR="00A92121" w:rsidRPr="00230B29">
        <w:rPr>
          <w:szCs w:val="28"/>
        </w:rPr>
        <w:t xml:space="preserve"> границ, режима особой охраны, ликвидация (снятие статуса особо охраняемой природной территории) Памятника природы осуществляется в соответствии с Законом Камчатского края от 29.12.2014 №</w:t>
      </w:r>
      <w:r w:rsidR="001775CB" w:rsidRPr="00230B29">
        <w:rPr>
          <w:szCs w:val="28"/>
        </w:rPr>
        <w:t> </w:t>
      </w:r>
      <w:r w:rsidR="00A92121" w:rsidRPr="00230B29">
        <w:rPr>
          <w:szCs w:val="28"/>
        </w:rPr>
        <w:t>564 «Об особо охраняемых природных территориях в Камчатском крае».</w:t>
      </w:r>
      <w:r w:rsidR="00A92121" w:rsidRPr="00B56964">
        <w:rPr>
          <w:szCs w:val="28"/>
        </w:rPr>
        <w:t xml:space="preserve"> </w:t>
      </w:r>
    </w:p>
    <w:p w14:paraId="053DD2C2" w14:textId="77777777" w:rsidR="00B41159" w:rsidRPr="00B41159" w:rsidRDefault="00B41159" w:rsidP="00230B29">
      <w:pPr>
        <w:tabs>
          <w:tab w:val="left" w:pos="0"/>
        </w:tabs>
        <w:autoSpaceDE w:val="0"/>
        <w:autoSpaceDN w:val="0"/>
        <w:adjustRightInd w:val="0"/>
        <w:jc w:val="both"/>
        <w:rPr>
          <w:szCs w:val="28"/>
        </w:rPr>
      </w:pPr>
    </w:p>
    <w:p w14:paraId="2FCB1D5E" w14:textId="77777777" w:rsidR="00A92121" w:rsidRPr="00697C1E" w:rsidRDefault="00B41159" w:rsidP="00B41159">
      <w:pPr>
        <w:pStyle w:val="aff2"/>
        <w:numPr>
          <w:ilvl w:val="0"/>
          <w:numId w:val="4"/>
        </w:numPr>
        <w:autoSpaceDE w:val="0"/>
        <w:autoSpaceDN w:val="0"/>
        <w:adjustRightInd w:val="0"/>
        <w:jc w:val="center"/>
        <w:rPr>
          <w:szCs w:val="28"/>
        </w:rPr>
      </w:pPr>
      <w:r w:rsidRPr="00697C1E">
        <w:rPr>
          <w:szCs w:val="28"/>
        </w:rPr>
        <w:t>Текстовое описание местоположения границ Памятника природы</w:t>
      </w:r>
    </w:p>
    <w:p w14:paraId="1E325E2A" w14:textId="77777777" w:rsidR="00343238" w:rsidRDefault="00343238" w:rsidP="00B41159">
      <w:pPr>
        <w:ind w:firstLine="709"/>
        <w:jc w:val="both"/>
        <w:rPr>
          <w:szCs w:val="28"/>
        </w:rPr>
      </w:pPr>
    </w:p>
    <w:p w14:paraId="0D5341E2" w14:textId="77777777" w:rsidR="00B41159" w:rsidRPr="00B41159" w:rsidRDefault="00343238" w:rsidP="00B41159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="00B41159" w:rsidRPr="00B41159">
        <w:rPr>
          <w:szCs w:val="28"/>
        </w:rPr>
        <w:t xml:space="preserve">.1. Памятник природы устанавливается в следующих границах: </w:t>
      </w:r>
    </w:p>
    <w:p w14:paraId="4E133FA9" w14:textId="77777777" w:rsidR="00E01664" w:rsidRPr="005A7112" w:rsidRDefault="00541346" w:rsidP="00E01664">
      <w:pPr>
        <w:ind w:left="-142" w:right="11" w:firstLine="851"/>
        <w:contextualSpacing/>
        <w:jc w:val="both"/>
        <w:rPr>
          <w:color w:val="000000"/>
          <w:szCs w:val="28"/>
        </w:rPr>
      </w:pPr>
      <w:r>
        <w:rPr>
          <w:szCs w:val="28"/>
        </w:rPr>
        <w:t xml:space="preserve">1) </w:t>
      </w:r>
      <w:r w:rsidR="00625EBF" w:rsidRPr="00B41159">
        <w:rPr>
          <w:szCs w:val="28"/>
        </w:rPr>
        <w:t>от характерной точки</w:t>
      </w:r>
      <w:r w:rsidR="00625EBF">
        <w:rPr>
          <w:szCs w:val="28"/>
        </w:rPr>
        <w:t xml:space="preserve"> 10</w:t>
      </w:r>
      <w:r w:rsidR="00625EBF" w:rsidRPr="00625EBF">
        <w:rPr>
          <w:szCs w:val="28"/>
        </w:rPr>
        <w:t xml:space="preserve"> </w:t>
      </w:r>
      <w:r w:rsidR="00625EBF" w:rsidRPr="00B41159">
        <w:rPr>
          <w:szCs w:val="28"/>
        </w:rPr>
        <w:t>с географическими координатами</w:t>
      </w:r>
      <w:r w:rsidR="00E01664" w:rsidRPr="005A7112"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54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0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10.4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="00625EBF" w:rsidRPr="00B41159">
        <w:rPr>
          <w:szCs w:val="28"/>
        </w:rPr>
        <w:t>северной широты</w:t>
      </w:r>
      <w:r w:rsidR="00E01664" w:rsidRPr="005A7112">
        <w:rPr>
          <w:color w:val="000000"/>
          <w:szCs w:val="28"/>
        </w:rPr>
        <w:t>, 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27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13.32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="00625EBF" w:rsidRPr="00B41159">
        <w:rPr>
          <w:szCs w:val="28"/>
        </w:rPr>
        <w:t>восточной долготы</w:t>
      </w:r>
      <w:r w:rsidR="00625EBF">
        <w:rPr>
          <w:szCs w:val="28"/>
        </w:rPr>
        <w:t>, распол</w:t>
      </w:r>
      <w:r w:rsidR="00625EBF">
        <w:rPr>
          <w:szCs w:val="28"/>
        </w:rPr>
        <w:t>о</w:t>
      </w:r>
      <w:r w:rsidR="00625EBF">
        <w:rPr>
          <w:szCs w:val="28"/>
        </w:rPr>
        <w:t>женной в</w:t>
      </w:r>
      <w:r w:rsidR="00625EBF" w:rsidRPr="005A7112">
        <w:rPr>
          <w:szCs w:val="28"/>
        </w:rPr>
        <w:t xml:space="preserve"> исток</w:t>
      </w:r>
      <w:r w:rsidR="00625EBF">
        <w:rPr>
          <w:szCs w:val="28"/>
        </w:rPr>
        <w:t>е</w:t>
      </w:r>
      <w:r w:rsidR="00625EBF" w:rsidRPr="005A7112">
        <w:rPr>
          <w:szCs w:val="28"/>
        </w:rPr>
        <w:t xml:space="preserve"> р</w:t>
      </w:r>
      <w:r w:rsidR="00625EBF">
        <w:rPr>
          <w:szCs w:val="28"/>
        </w:rPr>
        <w:t>еки</w:t>
      </w:r>
      <w:r w:rsidR="00625EBF" w:rsidRPr="005A7112">
        <w:rPr>
          <w:szCs w:val="28"/>
        </w:rPr>
        <w:t xml:space="preserve"> </w:t>
      </w:r>
      <w:proofErr w:type="spellStart"/>
      <w:r w:rsidR="00625EBF" w:rsidRPr="005A7112">
        <w:rPr>
          <w:szCs w:val="28"/>
        </w:rPr>
        <w:t>Карымская</w:t>
      </w:r>
      <w:proofErr w:type="spellEnd"/>
      <w:r w:rsidR="00625EBF" w:rsidRPr="005A7112">
        <w:rPr>
          <w:szCs w:val="28"/>
        </w:rPr>
        <w:t xml:space="preserve"> (отм</w:t>
      </w:r>
      <w:r w:rsidR="00625EBF">
        <w:rPr>
          <w:szCs w:val="28"/>
        </w:rPr>
        <w:t>етка</w:t>
      </w:r>
      <w:r w:rsidR="00625EBF" w:rsidRPr="005A7112">
        <w:rPr>
          <w:szCs w:val="28"/>
        </w:rPr>
        <w:t xml:space="preserve"> уреза воды 613) </w:t>
      </w:r>
      <w:r w:rsidR="00625EBF">
        <w:rPr>
          <w:szCs w:val="28"/>
        </w:rPr>
        <w:t>граница прох</w:t>
      </w:r>
      <w:r w:rsidR="00625EBF">
        <w:rPr>
          <w:szCs w:val="28"/>
        </w:rPr>
        <w:t>о</w:t>
      </w:r>
      <w:r w:rsidR="00625EBF">
        <w:rPr>
          <w:szCs w:val="28"/>
        </w:rPr>
        <w:t xml:space="preserve">дит </w:t>
      </w:r>
      <w:r w:rsidR="00305D5B">
        <w:rPr>
          <w:szCs w:val="28"/>
        </w:rPr>
        <w:t>в северо-восточном</w:t>
      </w:r>
      <w:r w:rsidR="007D5208">
        <w:rPr>
          <w:szCs w:val="28"/>
        </w:rPr>
        <w:t>,</w:t>
      </w:r>
      <w:r w:rsidR="00305D5B">
        <w:rPr>
          <w:szCs w:val="28"/>
        </w:rPr>
        <w:t xml:space="preserve"> юго-восточном</w:t>
      </w:r>
      <w:r w:rsidR="007D5208">
        <w:rPr>
          <w:szCs w:val="28"/>
        </w:rPr>
        <w:t xml:space="preserve"> и южном</w:t>
      </w:r>
      <w:r w:rsidR="00305D5B">
        <w:rPr>
          <w:szCs w:val="28"/>
        </w:rPr>
        <w:t xml:space="preserve"> направлениях </w:t>
      </w:r>
      <w:r w:rsidR="00E01664">
        <w:rPr>
          <w:color w:val="000000"/>
          <w:szCs w:val="28"/>
        </w:rPr>
        <w:t>на рассто</w:t>
      </w:r>
      <w:r w:rsidR="00E01664">
        <w:rPr>
          <w:color w:val="000000"/>
          <w:szCs w:val="28"/>
        </w:rPr>
        <w:t>я</w:t>
      </w:r>
      <w:r w:rsidR="00E01664">
        <w:rPr>
          <w:color w:val="000000"/>
          <w:szCs w:val="28"/>
        </w:rPr>
        <w:t>нии 8286 м</w:t>
      </w:r>
      <w:r w:rsidR="00E01664" w:rsidRPr="005A7112">
        <w:rPr>
          <w:szCs w:val="28"/>
        </w:rPr>
        <w:t xml:space="preserve"> по водоразделу оз</w:t>
      </w:r>
      <w:r w:rsidR="00625EBF">
        <w:rPr>
          <w:szCs w:val="28"/>
        </w:rPr>
        <w:t>еро</w:t>
      </w:r>
      <w:r w:rsidR="00E01664" w:rsidRPr="005A7112">
        <w:rPr>
          <w:szCs w:val="28"/>
        </w:rPr>
        <w:t xml:space="preserve"> </w:t>
      </w:r>
      <w:proofErr w:type="spellStart"/>
      <w:r w:rsidR="00E01664" w:rsidRPr="005A7112">
        <w:rPr>
          <w:szCs w:val="28"/>
        </w:rPr>
        <w:t>Карымское</w:t>
      </w:r>
      <w:proofErr w:type="spellEnd"/>
      <w:r w:rsidR="00625EBF">
        <w:rPr>
          <w:szCs w:val="28"/>
        </w:rPr>
        <w:t xml:space="preserve"> </w:t>
      </w:r>
      <w:r w:rsidR="00E01664" w:rsidRPr="005A7112">
        <w:rPr>
          <w:szCs w:val="28"/>
        </w:rPr>
        <w:t>– рек</w:t>
      </w:r>
      <w:r w:rsidR="00625EBF">
        <w:rPr>
          <w:szCs w:val="28"/>
        </w:rPr>
        <w:t>и</w:t>
      </w:r>
      <w:r w:rsidR="00E01664" w:rsidRPr="005A7112">
        <w:rPr>
          <w:szCs w:val="28"/>
        </w:rPr>
        <w:t xml:space="preserve"> </w:t>
      </w:r>
      <w:proofErr w:type="spellStart"/>
      <w:r w:rsidR="00E01664" w:rsidRPr="005A7112">
        <w:rPr>
          <w:szCs w:val="28"/>
        </w:rPr>
        <w:t>Карымская</w:t>
      </w:r>
      <w:proofErr w:type="spellEnd"/>
      <w:r w:rsidR="00E01664" w:rsidRPr="005A7112">
        <w:rPr>
          <w:szCs w:val="28"/>
        </w:rPr>
        <w:t>, Корнева, Половинка, Жупанова и их прит</w:t>
      </w:r>
      <w:r w:rsidR="00E01664" w:rsidRPr="005A7112">
        <w:rPr>
          <w:szCs w:val="28"/>
        </w:rPr>
        <w:t>о</w:t>
      </w:r>
      <w:r w:rsidR="00E01664" w:rsidRPr="005A7112">
        <w:rPr>
          <w:szCs w:val="28"/>
        </w:rPr>
        <w:t>к</w:t>
      </w:r>
      <w:r w:rsidR="00625EBF">
        <w:rPr>
          <w:szCs w:val="28"/>
        </w:rPr>
        <w:t>и</w:t>
      </w:r>
      <w:r w:rsidR="00E01664" w:rsidRPr="005A7112">
        <w:rPr>
          <w:szCs w:val="28"/>
        </w:rPr>
        <w:t xml:space="preserve"> </w:t>
      </w:r>
      <w:r w:rsidR="00765822">
        <w:rPr>
          <w:szCs w:val="28"/>
        </w:rPr>
        <w:t xml:space="preserve">через характерные точки 11-99 </w:t>
      </w:r>
      <w:r w:rsidR="00625EBF">
        <w:rPr>
          <w:szCs w:val="28"/>
        </w:rPr>
        <w:t>до х</w:t>
      </w:r>
      <w:r w:rsidR="00625EBF">
        <w:rPr>
          <w:szCs w:val="28"/>
        </w:rPr>
        <w:t>а</w:t>
      </w:r>
      <w:r w:rsidR="00625EBF">
        <w:rPr>
          <w:szCs w:val="28"/>
        </w:rPr>
        <w:t>рактерной</w:t>
      </w:r>
      <w:r w:rsidR="00E01664">
        <w:rPr>
          <w:szCs w:val="28"/>
        </w:rPr>
        <w:t xml:space="preserve"> </w:t>
      </w:r>
      <w:r w:rsidR="00E01664" w:rsidRPr="005A7112">
        <w:rPr>
          <w:szCs w:val="28"/>
        </w:rPr>
        <w:t>точк</w:t>
      </w:r>
      <w:r w:rsidR="00625EBF">
        <w:rPr>
          <w:szCs w:val="28"/>
        </w:rPr>
        <w:t>и</w:t>
      </w:r>
      <w:r w:rsidR="00E01664" w:rsidRPr="005A7112">
        <w:rPr>
          <w:szCs w:val="28"/>
        </w:rPr>
        <w:t xml:space="preserve"> 100 </w:t>
      </w:r>
      <w:r w:rsidR="00625EBF" w:rsidRPr="00B41159">
        <w:rPr>
          <w:szCs w:val="28"/>
        </w:rPr>
        <w:t>с географическими координатами</w:t>
      </w:r>
      <w:r w:rsidR="00625EBF"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57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42.696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="00625EBF" w:rsidRPr="00B41159">
        <w:rPr>
          <w:szCs w:val="28"/>
        </w:rPr>
        <w:t>северной широты</w:t>
      </w:r>
      <w:r w:rsidR="00E01664" w:rsidRPr="005A7112">
        <w:rPr>
          <w:color w:val="000000"/>
          <w:szCs w:val="28"/>
        </w:rPr>
        <w:t>, 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30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18.3636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="00625EBF" w:rsidRPr="00B41159">
        <w:rPr>
          <w:szCs w:val="28"/>
        </w:rPr>
        <w:t>восточной до</w:t>
      </w:r>
      <w:r w:rsidR="00625EBF" w:rsidRPr="00B41159">
        <w:rPr>
          <w:szCs w:val="28"/>
        </w:rPr>
        <w:t>л</w:t>
      </w:r>
      <w:r w:rsidR="00625EBF" w:rsidRPr="00B41159">
        <w:rPr>
          <w:szCs w:val="28"/>
        </w:rPr>
        <w:t>готы</w:t>
      </w:r>
      <w:r w:rsidR="008069DB">
        <w:rPr>
          <w:szCs w:val="28"/>
        </w:rPr>
        <w:t xml:space="preserve"> (</w:t>
      </w:r>
      <w:r w:rsidR="008069DB" w:rsidRPr="005A7112">
        <w:rPr>
          <w:szCs w:val="28"/>
        </w:rPr>
        <w:t>отметк</w:t>
      </w:r>
      <w:r w:rsidR="008069DB">
        <w:rPr>
          <w:szCs w:val="28"/>
        </w:rPr>
        <w:t xml:space="preserve">а </w:t>
      </w:r>
      <w:r w:rsidR="008069DB" w:rsidRPr="005A7112">
        <w:rPr>
          <w:szCs w:val="28"/>
        </w:rPr>
        <w:t>высоты 961</w:t>
      </w:r>
      <w:r w:rsidR="008069DB">
        <w:rPr>
          <w:szCs w:val="28"/>
        </w:rPr>
        <w:t>)</w:t>
      </w:r>
      <w:r w:rsidR="00305D5B">
        <w:rPr>
          <w:color w:val="000000"/>
          <w:szCs w:val="28"/>
        </w:rPr>
        <w:t>.</w:t>
      </w:r>
      <w:r w:rsidR="00E01664" w:rsidRPr="005A7112">
        <w:rPr>
          <w:color w:val="000000"/>
          <w:szCs w:val="28"/>
        </w:rPr>
        <w:t xml:space="preserve"> </w:t>
      </w:r>
      <w:r w:rsidR="00305D5B">
        <w:rPr>
          <w:color w:val="000000"/>
          <w:szCs w:val="28"/>
        </w:rPr>
        <w:t>Д</w:t>
      </w:r>
      <w:r w:rsidR="00625EBF">
        <w:rPr>
          <w:color w:val="000000"/>
          <w:szCs w:val="28"/>
        </w:rPr>
        <w:t>а</w:t>
      </w:r>
      <w:r w:rsidR="00625EBF">
        <w:rPr>
          <w:color w:val="000000"/>
          <w:szCs w:val="28"/>
        </w:rPr>
        <w:t xml:space="preserve">лее </w:t>
      </w:r>
      <w:r w:rsidR="00EA7DBF">
        <w:rPr>
          <w:color w:val="000000"/>
          <w:szCs w:val="28"/>
        </w:rPr>
        <w:t xml:space="preserve">от </w:t>
      </w:r>
      <w:r w:rsidR="00EA7DBF">
        <w:rPr>
          <w:szCs w:val="28"/>
        </w:rPr>
        <w:t xml:space="preserve">характерной </w:t>
      </w:r>
      <w:r w:rsidR="00EA7DBF" w:rsidRPr="005A7112">
        <w:rPr>
          <w:szCs w:val="28"/>
        </w:rPr>
        <w:t>точк</w:t>
      </w:r>
      <w:r w:rsidR="00EA7DBF">
        <w:rPr>
          <w:szCs w:val="28"/>
        </w:rPr>
        <w:t>и</w:t>
      </w:r>
      <w:r w:rsidR="00EA7DBF" w:rsidRPr="005A7112">
        <w:rPr>
          <w:szCs w:val="28"/>
        </w:rPr>
        <w:t xml:space="preserve"> 100 </w:t>
      </w:r>
      <w:r w:rsidR="00EA7DBF">
        <w:rPr>
          <w:szCs w:val="28"/>
        </w:rPr>
        <w:t xml:space="preserve">граница проходит в южном направлении </w:t>
      </w:r>
      <w:r w:rsidR="00E01664">
        <w:rPr>
          <w:szCs w:val="28"/>
        </w:rPr>
        <w:t xml:space="preserve">на расстоянии 2926 м </w:t>
      </w:r>
      <w:r w:rsidR="004F0549">
        <w:rPr>
          <w:szCs w:val="28"/>
        </w:rPr>
        <w:t xml:space="preserve">через характерные точки 101-129 </w:t>
      </w:r>
      <w:r w:rsidR="00E01664">
        <w:rPr>
          <w:szCs w:val="28"/>
        </w:rPr>
        <w:t>до</w:t>
      </w:r>
      <w:r w:rsidR="00625EBF">
        <w:rPr>
          <w:szCs w:val="28"/>
        </w:rPr>
        <w:t xml:space="preserve"> характерной</w:t>
      </w:r>
      <w:r w:rsidR="00E01664">
        <w:rPr>
          <w:szCs w:val="28"/>
        </w:rPr>
        <w:t xml:space="preserve"> точки 130 </w:t>
      </w:r>
      <w:r w:rsidR="00625EBF" w:rsidRPr="00B41159">
        <w:rPr>
          <w:szCs w:val="28"/>
        </w:rPr>
        <w:t>с географическими координатами</w:t>
      </w:r>
      <w:r w:rsidR="00625EBF"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56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39.1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="00625EBF" w:rsidRPr="00B41159">
        <w:rPr>
          <w:szCs w:val="28"/>
        </w:rPr>
        <w:t>северной широты</w:t>
      </w:r>
      <w:r w:rsidR="00E01664" w:rsidRPr="005A7112">
        <w:rPr>
          <w:color w:val="000000"/>
          <w:szCs w:val="28"/>
        </w:rPr>
        <w:t>, 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28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34.7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="00625EBF" w:rsidRPr="00B41159">
        <w:rPr>
          <w:szCs w:val="28"/>
        </w:rPr>
        <w:t>восточной долготы</w:t>
      </w:r>
      <w:r w:rsidR="00EA7DBF">
        <w:rPr>
          <w:szCs w:val="28"/>
        </w:rPr>
        <w:t xml:space="preserve"> (</w:t>
      </w:r>
      <w:r w:rsidR="00EA7DBF" w:rsidRPr="005A7112">
        <w:rPr>
          <w:szCs w:val="28"/>
        </w:rPr>
        <w:t>отметк</w:t>
      </w:r>
      <w:r w:rsidR="00EA7DBF">
        <w:rPr>
          <w:szCs w:val="28"/>
        </w:rPr>
        <w:t>а</w:t>
      </w:r>
      <w:r w:rsidR="00EA7DBF" w:rsidRPr="005A7112">
        <w:rPr>
          <w:szCs w:val="28"/>
        </w:rPr>
        <w:t xml:space="preserve"> высоты </w:t>
      </w:r>
      <w:r w:rsidR="00EA7DBF" w:rsidRPr="00867946">
        <w:rPr>
          <w:szCs w:val="28"/>
        </w:rPr>
        <w:t>1120</w:t>
      </w:r>
      <w:r w:rsidR="004F0549">
        <w:rPr>
          <w:szCs w:val="28"/>
        </w:rPr>
        <w:t>)</w:t>
      </w:r>
      <w:r w:rsidR="00E01664" w:rsidRPr="00867946">
        <w:rPr>
          <w:szCs w:val="28"/>
        </w:rPr>
        <w:t xml:space="preserve">. </w:t>
      </w:r>
      <w:r w:rsidRPr="00867946">
        <w:rPr>
          <w:szCs w:val="28"/>
        </w:rPr>
        <w:t>Далее</w:t>
      </w:r>
      <w:r>
        <w:rPr>
          <w:szCs w:val="28"/>
        </w:rPr>
        <w:t xml:space="preserve"> о</w:t>
      </w:r>
      <w:r w:rsidR="00E01664">
        <w:rPr>
          <w:szCs w:val="28"/>
        </w:rPr>
        <w:t xml:space="preserve">т </w:t>
      </w:r>
      <w:r>
        <w:rPr>
          <w:szCs w:val="28"/>
        </w:rPr>
        <w:t>х</w:t>
      </w:r>
      <w:r>
        <w:rPr>
          <w:szCs w:val="28"/>
        </w:rPr>
        <w:t>а</w:t>
      </w:r>
      <w:r>
        <w:rPr>
          <w:szCs w:val="28"/>
        </w:rPr>
        <w:t xml:space="preserve">рактерной </w:t>
      </w:r>
      <w:r w:rsidR="00E01664" w:rsidRPr="005A7112">
        <w:rPr>
          <w:szCs w:val="28"/>
        </w:rPr>
        <w:t>точк</w:t>
      </w:r>
      <w:r w:rsidR="00E01664">
        <w:rPr>
          <w:szCs w:val="28"/>
        </w:rPr>
        <w:t xml:space="preserve">и 130 </w:t>
      </w:r>
      <w:r>
        <w:rPr>
          <w:szCs w:val="28"/>
        </w:rPr>
        <w:t xml:space="preserve">граница </w:t>
      </w:r>
      <w:r w:rsidR="00113CA3">
        <w:rPr>
          <w:szCs w:val="28"/>
        </w:rPr>
        <w:t xml:space="preserve">проходит в юго-западном направлении </w:t>
      </w:r>
      <w:r w:rsidR="00E01664">
        <w:rPr>
          <w:szCs w:val="28"/>
        </w:rPr>
        <w:t>на рассто</w:t>
      </w:r>
      <w:r w:rsidR="00E01664">
        <w:rPr>
          <w:szCs w:val="28"/>
        </w:rPr>
        <w:t>я</w:t>
      </w:r>
      <w:r w:rsidR="00E01664">
        <w:rPr>
          <w:szCs w:val="28"/>
        </w:rPr>
        <w:t xml:space="preserve">нии 3343 м </w:t>
      </w:r>
      <w:r w:rsidR="00570C38">
        <w:rPr>
          <w:szCs w:val="28"/>
        </w:rPr>
        <w:t xml:space="preserve">через характерные точки 131-154 </w:t>
      </w:r>
      <w:r w:rsidR="00E01664">
        <w:rPr>
          <w:szCs w:val="28"/>
        </w:rPr>
        <w:t xml:space="preserve">до </w:t>
      </w:r>
      <w:r w:rsidR="006E6C6B">
        <w:rPr>
          <w:szCs w:val="28"/>
        </w:rPr>
        <w:t xml:space="preserve">характерной </w:t>
      </w:r>
      <w:r w:rsidR="00E01664">
        <w:rPr>
          <w:szCs w:val="28"/>
        </w:rPr>
        <w:t>точки</w:t>
      </w:r>
      <w:r w:rsidR="00E01664" w:rsidRPr="005A7112">
        <w:rPr>
          <w:szCs w:val="28"/>
        </w:rPr>
        <w:t xml:space="preserve"> 155 </w:t>
      </w:r>
      <w:r w:rsidRPr="00B41159">
        <w:rPr>
          <w:szCs w:val="28"/>
        </w:rPr>
        <w:t>с геогр</w:t>
      </w:r>
      <w:r w:rsidRPr="00B41159">
        <w:rPr>
          <w:szCs w:val="28"/>
        </w:rPr>
        <w:t>а</w:t>
      </w:r>
      <w:r w:rsidRPr="00B41159">
        <w:rPr>
          <w:szCs w:val="28"/>
        </w:rPr>
        <w:t>фическими координатами</w:t>
      </w:r>
      <w:r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57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10.6</w:t>
      </w:r>
      <w:r w:rsidR="00570C38" w:rsidRPr="00681357">
        <w:rPr>
          <w:szCs w:val="28"/>
        </w:rPr>
        <w:t>″</w:t>
      </w:r>
      <w:r w:rsidRPr="00541346">
        <w:rPr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 xml:space="preserve">, </w:t>
      </w:r>
      <w:r w:rsidR="00E01664" w:rsidRPr="005A7112">
        <w:rPr>
          <w:color w:val="000000"/>
          <w:szCs w:val="28"/>
        </w:rPr>
        <w:t>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25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56.4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 xml:space="preserve">восточной </w:t>
      </w:r>
      <w:r w:rsidRPr="00867946">
        <w:rPr>
          <w:szCs w:val="28"/>
        </w:rPr>
        <w:t>долготы</w:t>
      </w:r>
      <w:r w:rsidR="00867946" w:rsidRPr="00867946">
        <w:rPr>
          <w:szCs w:val="28"/>
        </w:rPr>
        <w:t xml:space="preserve"> (отметка высоты 905)</w:t>
      </w:r>
      <w:r w:rsidR="00E01664">
        <w:rPr>
          <w:szCs w:val="28"/>
        </w:rPr>
        <w:t xml:space="preserve">. </w:t>
      </w:r>
      <w:r>
        <w:rPr>
          <w:szCs w:val="28"/>
        </w:rPr>
        <w:t>Затем</w:t>
      </w:r>
      <w:r w:rsidR="00E01664">
        <w:rPr>
          <w:szCs w:val="28"/>
        </w:rPr>
        <w:t xml:space="preserve"> от </w:t>
      </w:r>
      <w:r>
        <w:rPr>
          <w:szCs w:val="28"/>
        </w:rPr>
        <w:t xml:space="preserve">характерной </w:t>
      </w:r>
      <w:r w:rsidR="00E01664">
        <w:rPr>
          <w:szCs w:val="28"/>
        </w:rPr>
        <w:t xml:space="preserve">точки 155 </w:t>
      </w:r>
      <w:r>
        <w:rPr>
          <w:szCs w:val="28"/>
        </w:rPr>
        <w:t>граница прох</w:t>
      </w:r>
      <w:r>
        <w:rPr>
          <w:szCs w:val="28"/>
        </w:rPr>
        <w:t>о</w:t>
      </w:r>
      <w:r>
        <w:rPr>
          <w:szCs w:val="28"/>
        </w:rPr>
        <w:t xml:space="preserve">дит </w:t>
      </w:r>
      <w:r w:rsidR="008453F3">
        <w:rPr>
          <w:szCs w:val="28"/>
        </w:rPr>
        <w:t xml:space="preserve">в северо-западном и северном направлениях </w:t>
      </w:r>
      <w:r>
        <w:rPr>
          <w:szCs w:val="28"/>
        </w:rPr>
        <w:t xml:space="preserve">на расстоянии 5494 м </w:t>
      </w:r>
      <w:r w:rsidR="00E228A7">
        <w:rPr>
          <w:szCs w:val="28"/>
        </w:rPr>
        <w:t>через х</w:t>
      </w:r>
      <w:r w:rsidR="00E228A7">
        <w:rPr>
          <w:szCs w:val="28"/>
        </w:rPr>
        <w:t>а</w:t>
      </w:r>
      <w:r w:rsidR="00E228A7">
        <w:rPr>
          <w:szCs w:val="28"/>
        </w:rPr>
        <w:t xml:space="preserve">рактерные точки 156-221 </w:t>
      </w:r>
      <w:r w:rsidR="00E01664">
        <w:rPr>
          <w:szCs w:val="28"/>
        </w:rPr>
        <w:t xml:space="preserve">до </w:t>
      </w:r>
      <w:r>
        <w:rPr>
          <w:szCs w:val="28"/>
        </w:rPr>
        <w:t xml:space="preserve">характерной </w:t>
      </w:r>
      <w:r w:rsidR="00E01664" w:rsidRPr="005A7112">
        <w:rPr>
          <w:szCs w:val="28"/>
        </w:rPr>
        <w:t>точк</w:t>
      </w:r>
      <w:r w:rsidR="00E01664">
        <w:rPr>
          <w:szCs w:val="28"/>
        </w:rPr>
        <w:t>и 222</w:t>
      </w:r>
      <w:r w:rsidR="00E01664" w:rsidRPr="005A7112">
        <w:rPr>
          <w:szCs w:val="28"/>
        </w:rPr>
        <w:t xml:space="preserve"> </w:t>
      </w:r>
      <w:r w:rsidRPr="00B41159">
        <w:rPr>
          <w:szCs w:val="28"/>
        </w:rPr>
        <w:t>с географическими коорд</w:t>
      </w:r>
      <w:r w:rsidRPr="00B41159">
        <w:rPr>
          <w:szCs w:val="28"/>
        </w:rPr>
        <w:t>и</w:t>
      </w:r>
      <w:r w:rsidRPr="00B41159">
        <w:rPr>
          <w:szCs w:val="28"/>
        </w:rPr>
        <w:t>натами</w:t>
      </w:r>
      <w:r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59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41.9784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 xml:space="preserve">, </w:t>
      </w:r>
      <w:r w:rsidR="00E01664" w:rsidRPr="005A7112">
        <w:rPr>
          <w:color w:val="000000"/>
          <w:szCs w:val="28"/>
        </w:rPr>
        <w:t>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25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7.8024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Pr="00B41159">
        <w:rPr>
          <w:szCs w:val="28"/>
        </w:rPr>
        <w:t>восточной долготы</w:t>
      </w:r>
      <w:r w:rsidR="008453F3">
        <w:rPr>
          <w:szCs w:val="28"/>
        </w:rPr>
        <w:t xml:space="preserve"> </w:t>
      </w:r>
      <w:r w:rsidR="008453F3" w:rsidRPr="003A78AB">
        <w:rPr>
          <w:szCs w:val="28"/>
        </w:rPr>
        <w:t>(о</w:t>
      </w:r>
      <w:r w:rsidR="008453F3" w:rsidRPr="003A78AB">
        <w:rPr>
          <w:szCs w:val="28"/>
        </w:rPr>
        <w:t>т</w:t>
      </w:r>
      <w:r w:rsidR="008453F3" w:rsidRPr="003A78AB">
        <w:rPr>
          <w:szCs w:val="28"/>
        </w:rPr>
        <w:t>метка высоты 788)</w:t>
      </w:r>
      <w:r w:rsidR="00E01664" w:rsidRPr="003A78AB">
        <w:rPr>
          <w:szCs w:val="28"/>
        </w:rPr>
        <w:t>.</w:t>
      </w:r>
      <w:r w:rsidR="00E01664">
        <w:rPr>
          <w:szCs w:val="28"/>
        </w:rPr>
        <w:t xml:space="preserve"> От </w:t>
      </w:r>
      <w:r>
        <w:rPr>
          <w:szCs w:val="28"/>
        </w:rPr>
        <w:t xml:space="preserve">характерной </w:t>
      </w:r>
      <w:r w:rsidR="00E01664">
        <w:rPr>
          <w:szCs w:val="28"/>
        </w:rPr>
        <w:t>точки</w:t>
      </w:r>
      <w:r>
        <w:rPr>
          <w:szCs w:val="28"/>
        </w:rPr>
        <w:t xml:space="preserve"> </w:t>
      </w:r>
      <w:r w:rsidR="00E01664">
        <w:rPr>
          <w:szCs w:val="28"/>
        </w:rPr>
        <w:t xml:space="preserve">222 </w:t>
      </w:r>
      <w:r>
        <w:rPr>
          <w:szCs w:val="28"/>
        </w:rPr>
        <w:t>граница проходит</w:t>
      </w:r>
      <w:r w:rsidR="003A78AB">
        <w:rPr>
          <w:szCs w:val="28"/>
        </w:rPr>
        <w:t xml:space="preserve"> в северо-северо-</w:t>
      </w:r>
      <w:r w:rsidR="003A78AB">
        <w:rPr>
          <w:szCs w:val="28"/>
        </w:rPr>
        <w:lastRenderedPageBreak/>
        <w:t>восточном направлении</w:t>
      </w:r>
      <w:r>
        <w:rPr>
          <w:szCs w:val="28"/>
        </w:rPr>
        <w:t xml:space="preserve"> </w:t>
      </w:r>
      <w:r w:rsidR="00E01664">
        <w:rPr>
          <w:szCs w:val="28"/>
        </w:rPr>
        <w:t xml:space="preserve">на расстоянии </w:t>
      </w:r>
      <w:r w:rsidR="00E01664" w:rsidRPr="00973F26">
        <w:rPr>
          <w:szCs w:val="28"/>
        </w:rPr>
        <w:t>4054 м</w:t>
      </w:r>
      <w:r w:rsidR="00E228A7">
        <w:rPr>
          <w:szCs w:val="28"/>
        </w:rPr>
        <w:t xml:space="preserve"> через характерные точки 223-264,</w:t>
      </w:r>
      <w:r w:rsidR="00E01664" w:rsidRPr="00973F26">
        <w:rPr>
          <w:szCs w:val="28"/>
        </w:rPr>
        <w:t xml:space="preserve"> </w:t>
      </w:r>
      <w:r w:rsidR="00973F26" w:rsidRPr="00973F26">
        <w:rPr>
          <w:szCs w:val="28"/>
        </w:rPr>
        <w:t xml:space="preserve">через отметку высоты 797 </w:t>
      </w:r>
      <w:r w:rsidR="00E01664" w:rsidRPr="00973F26">
        <w:rPr>
          <w:szCs w:val="28"/>
        </w:rPr>
        <w:t xml:space="preserve">до </w:t>
      </w:r>
      <w:r w:rsidRPr="00973F26">
        <w:rPr>
          <w:szCs w:val="28"/>
        </w:rPr>
        <w:t xml:space="preserve">характерной </w:t>
      </w:r>
      <w:r w:rsidR="00E01664" w:rsidRPr="00973F26">
        <w:rPr>
          <w:szCs w:val="28"/>
        </w:rPr>
        <w:t xml:space="preserve">точки 1 </w:t>
      </w:r>
      <w:r w:rsidRPr="00973F26">
        <w:rPr>
          <w:szCs w:val="28"/>
        </w:rPr>
        <w:t>с географическими</w:t>
      </w:r>
      <w:r w:rsidRPr="00B41159">
        <w:rPr>
          <w:szCs w:val="28"/>
        </w:rPr>
        <w:t xml:space="preserve"> координ</w:t>
      </w:r>
      <w:r w:rsidRPr="00B41159">
        <w:rPr>
          <w:szCs w:val="28"/>
        </w:rPr>
        <w:t>а</w:t>
      </w:r>
      <w:r w:rsidRPr="00B41159">
        <w:rPr>
          <w:szCs w:val="28"/>
        </w:rPr>
        <w:t>тами</w:t>
      </w:r>
      <w:r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54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0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21.8736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 xml:space="preserve">, </w:t>
      </w:r>
      <w:r w:rsidR="00E01664" w:rsidRPr="005A7112">
        <w:rPr>
          <w:color w:val="000000"/>
          <w:szCs w:val="28"/>
        </w:rPr>
        <w:t>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26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43.4112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>восточной долготы</w:t>
      </w:r>
      <w:r w:rsidR="00E01664">
        <w:rPr>
          <w:szCs w:val="28"/>
        </w:rPr>
        <w:t xml:space="preserve">. Далее от </w:t>
      </w:r>
      <w:r>
        <w:rPr>
          <w:szCs w:val="28"/>
        </w:rPr>
        <w:t>характе</w:t>
      </w:r>
      <w:r>
        <w:rPr>
          <w:szCs w:val="28"/>
        </w:rPr>
        <w:t>р</w:t>
      </w:r>
      <w:r>
        <w:rPr>
          <w:szCs w:val="28"/>
        </w:rPr>
        <w:t xml:space="preserve">ной </w:t>
      </w:r>
      <w:r w:rsidR="00E01664">
        <w:rPr>
          <w:szCs w:val="28"/>
        </w:rPr>
        <w:t xml:space="preserve">точки 1 </w:t>
      </w:r>
      <w:r>
        <w:rPr>
          <w:szCs w:val="28"/>
        </w:rPr>
        <w:t xml:space="preserve">граница проходит </w:t>
      </w:r>
      <w:r w:rsidR="00973F26">
        <w:rPr>
          <w:szCs w:val="28"/>
        </w:rPr>
        <w:t xml:space="preserve">в северо-восточном направлении </w:t>
      </w:r>
      <w:r>
        <w:rPr>
          <w:szCs w:val="28"/>
        </w:rPr>
        <w:t>на рассто</w:t>
      </w:r>
      <w:r>
        <w:rPr>
          <w:szCs w:val="28"/>
        </w:rPr>
        <w:t>я</w:t>
      </w:r>
      <w:r>
        <w:rPr>
          <w:szCs w:val="28"/>
        </w:rPr>
        <w:t>нии 989 м</w:t>
      </w:r>
      <w:r w:rsidRPr="005A7112">
        <w:rPr>
          <w:szCs w:val="28"/>
        </w:rPr>
        <w:t xml:space="preserve"> </w:t>
      </w:r>
      <w:r w:rsidR="00E228A7">
        <w:rPr>
          <w:szCs w:val="28"/>
        </w:rPr>
        <w:t xml:space="preserve">через характерные точки 2-9 </w:t>
      </w:r>
      <w:r>
        <w:rPr>
          <w:szCs w:val="28"/>
        </w:rPr>
        <w:t xml:space="preserve">до характерной </w:t>
      </w:r>
      <w:r w:rsidR="00E01664">
        <w:rPr>
          <w:szCs w:val="28"/>
        </w:rPr>
        <w:t>точк</w:t>
      </w:r>
      <w:r>
        <w:rPr>
          <w:szCs w:val="28"/>
        </w:rPr>
        <w:t>и</w:t>
      </w:r>
      <w:r w:rsidR="00E01664">
        <w:rPr>
          <w:szCs w:val="28"/>
        </w:rPr>
        <w:t xml:space="preserve"> 10</w:t>
      </w:r>
      <w:r w:rsidR="00F72A0F" w:rsidRPr="00F72A0F">
        <w:rPr>
          <w:szCs w:val="28"/>
        </w:rPr>
        <w:t xml:space="preserve"> </w:t>
      </w:r>
      <w:r w:rsidR="00F72A0F">
        <w:rPr>
          <w:szCs w:val="28"/>
        </w:rPr>
        <w:t>(</w:t>
      </w:r>
      <w:r w:rsidR="00F72A0F" w:rsidRPr="005A7112">
        <w:rPr>
          <w:szCs w:val="28"/>
        </w:rPr>
        <w:t>исток р</w:t>
      </w:r>
      <w:r w:rsidR="00F72A0F">
        <w:rPr>
          <w:szCs w:val="28"/>
        </w:rPr>
        <w:t>еки</w:t>
      </w:r>
      <w:r w:rsidR="00F72A0F" w:rsidRPr="005A7112">
        <w:rPr>
          <w:szCs w:val="28"/>
        </w:rPr>
        <w:t xml:space="preserve"> </w:t>
      </w:r>
      <w:proofErr w:type="spellStart"/>
      <w:r w:rsidR="00F72A0F" w:rsidRPr="005A7112">
        <w:rPr>
          <w:szCs w:val="28"/>
        </w:rPr>
        <w:t>Карымская</w:t>
      </w:r>
      <w:proofErr w:type="spellEnd"/>
      <w:r w:rsidR="00F72A0F">
        <w:rPr>
          <w:szCs w:val="28"/>
        </w:rPr>
        <w:t>)</w:t>
      </w:r>
      <w:r>
        <w:rPr>
          <w:szCs w:val="28"/>
        </w:rPr>
        <w:t>;</w:t>
      </w:r>
    </w:p>
    <w:p w14:paraId="537E17F3" w14:textId="77777777" w:rsidR="00B41159" w:rsidRDefault="00541346" w:rsidP="00E0166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2) г</w:t>
      </w:r>
      <w:r w:rsidR="00E01664" w:rsidRPr="005A7112">
        <w:rPr>
          <w:szCs w:val="28"/>
        </w:rPr>
        <w:t>еографически</w:t>
      </w:r>
      <w:r>
        <w:rPr>
          <w:szCs w:val="28"/>
        </w:rPr>
        <w:t>е координаты центральной точки П</w:t>
      </w:r>
      <w:r w:rsidR="00E01664" w:rsidRPr="005A7112">
        <w:rPr>
          <w:szCs w:val="28"/>
        </w:rPr>
        <w:t>амятника природы: 53°58</w:t>
      </w:r>
      <w:r w:rsidR="00E01664" w:rsidRPr="00681357">
        <w:rPr>
          <w:szCs w:val="28"/>
        </w:rPr>
        <w:t>′</w:t>
      </w:r>
      <w:r w:rsidR="00E01664" w:rsidRPr="005A7112">
        <w:rPr>
          <w:szCs w:val="28"/>
        </w:rPr>
        <w:t>37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>, 159°27</w:t>
      </w:r>
      <w:r w:rsidR="00E01664" w:rsidRPr="00681357">
        <w:rPr>
          <w:szCs w:val="28"/>
        </w:rPr>
        <w:t>′</w:t>
      </w:r>
      <w:r w:rsidR="00E01664" w:rsidRPr="005A7112">
        <w:rPr>
          <w:szCs w:val="28"/>
        </w:rPr>
        <w:t>32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Pr="00B41159">
        <w:rPr>
          <w:szCs w:val="28"/>
        </w:rPr>
        <w:t>восточной долготы</w:t>
      </w:r>
      <w:r w:rsidR="00E01664" w:rsidRPr="005A7112">
        <w:rPr>
          <w:szCs w:val="28"/>
        </w:rPr>
        <w:t>.</w:t>
      </w:r>
    </w:p>
    <w:p w14:paraId="2769B226" w14:textId="77777777" w:rsidR="00E01664" w:rsidRPr="00B41159" w:rsidRDefault="00E01664" w:rsidP="00E01664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1CE432B9" w14:textId="77777777" w:rsidR="0040782D" w:rsidRDefault="0016617A" w:rsidP="0040782D">
      <w:pPr>
        <w:pStyle w:val="aff2"/>
        <w:ind w:left="0"/>
        <w:jc w:val="center"/>
        <w:rPr>
          <w:szCs w:val="28"/>
        </w:rPr>
      </w:pPr>
      <w:r>
        <w:rPr>
          <w:szCs w:val="28"/>
        </w:rPr>
        <w:t>3</w:t>
      </w:r>
      <w:r w:rsidR="00F31D01">
        <w:rPr>
          <w:szCs w:val="28"/>
        </w:rPr>
        <w:t xml:space="preserve">. </w:t>
      </w:r>
      <w:r w:rsidR="004E7B19" w:rsidRPr="00F31D01">
        <w:rPr>
          <w:szCs w:val="28"/>
        </w:rPr>
        <w:t xml:space="preserve">Режим особой охраны Памятника природы </w:t>
      </w:r>
    </w:p>
    <w:p w14:paraId="797AB1A7" w14:textId="77777777"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14:paraId="72FE5AB0" w14:textId="77777777" w:rsidR="00B977FC" w:rsidRPr="000F5668" w:rsidRDefault="0016617A" w:rsidP="0040782D">
      <w:pPr>
        <w:pStyle w:val="aff2"/>
        <w:ind w:left="0" w:firstLine="709"/>
        <w:jc w:val="both"/>
        <w:rPr>
          <w:szCs w:val="28"/>
        </w:rPr>
      </w:pPr>
      <w:r>
        <w:rPr>
          <w:szCs w:val="28"/>
        </w:rPr>
        <w:t>3</w:t>
      </w:r>
      <w:r w:rsidR="00B977FC" w:rsidRPr="000F5668">
        <w:rPr>
          <w:szCs w:val="28"/>
        </w:rPr>
        <w:t>.</w:t>
      </w:r>
      <w:r w:rsidR="001C1DAD">
        <w:rPr>
          <w:szCs w:val="28"/>
        </w:rPr>
        <w:t>1</w:t>
      </w:r>
      <w:r w:rsidR="00B977FC" w:rsidRPr="000F5668">
        <w:rPr>
          <w:szCs w:val="28"/>
        </w:rPr>
        <w:t>. На территории Памятника природы запрещается</w:t>
      </w:r>
      <w:r w:rsidR="008E031C"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="00B977FC"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="00B977FC" w:rsidRPr="00B977FC">
        <w:rPr>
          <w:szCs w:val="28"/>
        </w:rPr>
        <w:t>:</w:t>
      </w:r>
    </w:p>
    <w:p w14:paraId="22E9F811" w14:textId="1041A941"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земельных (лесных) участков для целей, не связанных с целями создания и функционирования Памятника природы, использование лесов не по целевому назначению (виду разрешенного использования лесов);</w:t>
      </w:r>
    </w:p>
    <w:p w14:paraId="04DE6DD6" w14:textId="4206D9FC" w:rsidR="00777634" w:rsidRPr="00570D66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70D66">
        <w:rPr>
          <w:szCs w:val="28"/>
        </w:rPr>
        <w:t>строительство, реконструкция, капитальный ремонт объектов капитального строительства, за исключением строительства, реконструкции, капитального ремонта линейных объектов;</w:t>
      </w:r>
    </w:p>
    <w:p w14:paraId="64284D0F" w14:textId="77777777" w:rsidR="00286D46" w:rsidRDefault="00777634" w:rsidP="00286D46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>
        <w:rPr>
          <w:szCs w:val="28"/>
        </w:rPr>
        <w:t xml:space="preserve"> природного комплекса </w:t>
      </w:r>
      <w:r w:rsidR="006023F0">
        <w:rPr>
          <w:szCs w:val="28"/>
        </w:rPr>
        <w:t>Памятника природы</w:t>
      </w:r>
      <w:r w:rsidRPr="000F6C45">
        <w:rPr>
          <w:szCs w:val="28"/>
        </w:rPr>
        <w:t>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14:paraId="792119A1" w14:textId="77777777" w:rsidR="00777634" w:rsidRPr="00286D46" w:rsidRDefault="004E6086" w:rsidP="00286D46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286D46">
        <w:rPr>
          <w:szCs w:val="28"/>
        </w:rPr>
        <w:t>все виды охоты (за исключением добычи объектов животного мира в научных целях и в целях регулирования их численности);</w:t>
      </w:r>
    </w:p>
    <w:p w14:paraId="05E125E2" w14:textId="77777777"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14:paraId="29771443" w14:textId="0EA787DF" w:rsidR="00777634" w:rsidRPr="000F6C45" w:rsidRDefault="00777634" w:rsidP="00326FEC">
      <w:pPr>
        <w:pStyle w:val="aff2"/>
        <w:numPr>
          <w:ilvl w:val="0"/>
          <w:numId w:val="6"/>
        </w:numPr>
        <w:ind w:left="0" w:firstLine="709"/>
        <w:jc w:val="both"/>
        <w:rPr>
          <w:szCs w:val="28"/>
        </w:rPr>
      </w:pPr>
      <w:r w:rsidRPr="00152FFA">
        <w:rPr>
          <w:szCs w:val="28"/>
        </w:rPr>
        <w:t>пользование недрами, в том числе выполнение работ по геологическому изучению недр</w:t>
      </w:r>
      <w:r w:rsidR="005F7042" w:rsidRPr="00152FFA">
        <w:rPr>
          <w:szCs w:val="28"/>
        </w:rPr>
        <w:t xml:space="preserve"> </w:t>
      </w:r>
      <w:bookmarkStart w:id="8" w:name="_Hlk33692999"/>
      <w:r w:rsidR="005F7042" w:rsidRPr="00326FEC">
        <w:rPr>
          <w:szCs w:val="28"/>
        </w:rPr>
        <w:t>(за исключением научного изучения)</w:t>
      </w:r>
      <w:bookmarkEnd w:id="8"/>
      <w:r w:rsidRPr="00326FEC">
        <w:rPr>
          <w:szCs w:val="28"/>
        </w:rPr>
        <w:t>,</w:t>
      </w:r>
      <w:r w:rsidRPr="00152FFA">
        <w:rPr>
          <w:szCs w:val="28"/>
        </w:rPr>
        <w:t xml:space="preserve"> разработка месторождений полезных ископаемых;</w:t>
      </w:r>
      <w:r w:rsidR="00152FFA" w:rsidRPr="00152FFA">
        <w:t xml:space="preserve"> </w:t>
      </w:r>
    </w:p>
    <w:p w14:paraId="58511AEA" w14:textId="77777777" w:rsidR="00777634" w:rsidRPr="000F6C45" w:rsidRDefault="008E031C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>проведение взрывных работ</w:t>
      </w:r>
      <w:r w:rsidR="00777634" w:rsidRPr="000F6C45">
        <w:rPr>
          <w:szCs w:val="28"/>
        </w:rPr>
        <w:t>;</w:t>
      </w:r>
    </w:p>
    <w:p w14:paraId="3A827546" w14:textId="30B95B6B" w:rsidR="00CE1F9B" w:rsidRPr="00286D46" w:rsidRDefault="00CE1F9B" w:rsidP="00A4486A">
      <w:pPr>
        <w:pStyle w:val="aff2"/>
        <w:numPr>
          <w:ilvl w:val="0"/>
          <w:numId w:val="6"/>
        </w:numPr>
        <w:ind w:left="0" w:firstLine="709"/>
        <w:jc w:val="both"/>
        <w:rPr>
          <w:szCs w:val="28"/>
        </w:rPr>
      </w:pPr>
      <w:r w:rsidRPr="00286D46">
        <w:rPr>
          <w:szCs w:val="28"/>
        </w:rPr>
        <w:t>заготовка, переработка, древесины</w:t>
      </w:r>
      <w:r w:rsidR="008E031C" w:rsidRPr="00286D46">
        <w:rPr>
          <w:szCs w:val="28"/>
        </w:rPr>
        <w:t xml:space="preserve"> </w:t>
      </w:r>
      <w:r w:rsidR="00A4486A" w:rsidRPr="00286D46">
        <w:rPr>
          <w:szCs w:val="28"/>
        </w:rPr>
        <w:t>(за исключением случаев, указанных в пункт</w:t>
      </w:r>
      <w:r w:rsidR="00B07B3B" w:rsidRPr="00286D46">
        <w:rPr>
          <w:szCs w:val="28"/>
        </w:rPr>
        <w:t>е</w:t>
      </w:r>
      <w:r w:rsidR="00A4486A" w:rsidRPr="00286D46">
        <w:rPr>
          <w:szCs w:val="28"/>
        </w:rPr>
        <w:t xml:space="preserve"> 5 </w:t>
      </w:r>
      <w:r w:rsidR="00A4486A" w:rsidRPr="00326FEC">
        <w:rPr>
          <w:szCs w:val="28"/>
        </w:rPr>
        <w:t>части 3.</w:t>
      </w:r>
      <w:r w:rsidR="00A42B6B" w:rsidRPr="00326FEC">
        <w:rPr>
          <w:szCs w:val="28"/>
        </w:rPr>
        <w:t>3</w:t>
      </w:r>
      <w:r w:rsidR="00A4486A" w:rsidRPr="00286D46">
        <w:rPr>
          <w:szCs w:val="28"/>
        </w:rPr>
        <w:t xml:space="preserve"> настоящего раздела)</w:t>
      </w:r>
      <w:r w:rsidRPr="00286D46">
        <w:rPr>
          <w:szCs w:val="28"/>
        </w:rPr>
        <w:t xml:space="preserve">; </w:t>
      </w:r>
    </w:p>
    <w:p w14:paraId="39D9D858" w14:textId="3D17A2B8" w:rsidR="00BD0F35" w:rsidRPr="00B112E0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993"/>
          <w:tab w:val="left" w:pos="1134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81F5F">
        <w:rPr>
          <w:szCs w:val="28"/>
        </w:rPr>
        <w:t xml:space="preserve">заготовка пищевых лесных ресурсов и сбор лекарственных растений </w:t>
      </w:r>
      <w:r w:rsidRPr="00B112E0">
        <w:rPr>
          <w:szCs w:val="28"/>
        </w:rPr>
        <w:t>(за исключением случаев, указанных в пункт</w:t>
      </w:r>
      <w:r w:rsidR="00A4486A" w:rsidRPr="00B112E0">
        <w:rPr>
          <w:szCs w:val="28"/>
        </w:rPr>
        <w:t>е</w:t>
      </w:r>
      <w:r w:rsidR="008E031C">
        <w:rPr>
          <w:szCs w:val="28"/>
        </w:rPr>
        <w:t xml:space="preserve"> </w:t>
      </w:r>
      <w:r w:rsidR="00B07B3B" w:rsidRPr="00B112E0">
        <w:rPr>
          <w:szCs w:val="28"/>
        </w:rPr>
        <w:t>6</w:t>
      </w:r>
      <w:r w:rsidRPr="00B112E0">
        <w:rPr>
          <w:szCs w:val="28"/>
        </w:rPr>
        <w:t xml:space="preserve"> </w:t>
      </w:r>
      <w:r w:rsidRPr="00326FEC">
        <w:rPr>
          <w:szCs w:val="28"/>
        </w:rPr>
        <w:t>части 3.</w:t>
      </w:r>
      <w:r w:rsidR="00A42B6B" w:rsidRPr="00326FEC">
        <w:rPr>
          <w:szCs w:val="28"/>
        </w:rPr>
        <w:t>3</w:t>
      </w:r>
      <w:r w:rsidRPr="00B112E0">
        <w:rPr>
          <w:szCs w:val="28"/>
        </w:rPr>
        <w:t xml:space="preserve"> настоящего раздела);</w:t>
      </w:r>
    </w:p>
    <w:p w14:paraId="754D809B" w14:textId="77777777"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14:paraId="394BB5F1" w14:textId="77777777"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выращивание </w:t>
      </w:r>
      <w:r>
        <w:rPr>
          <w:szCs w:val="28"/>
        </w:rPr>
        <w:t xml:space="preserve">на лесных участках </w:t>
      </w:r>
      <w:r w:rsidRPr="000F6C45">
        <w:rPr>
          <w:szCs w:val="28"/>
        </w:rPr>
        <w:t>плодовых, ягодных, декоративных, лекарственных растений;</w:t>
      </w:r>
    </w:p>
    <w:p w14:paraId="288FAD4D" w14:textId="5D11192D" w:rsidR="00BD0F35" w:rsidRPr="00326FEC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bookmarkStart w:id="9" w:name="_Hlk33693516"/>
      <w:r w:rsidRPr="00326FEC">
        <w:rPr>
          <w:szCs w:val="28"/>
        </w:rPr>
        <w:t xml:space="preserve">движение </w:t>
      </w:r>
      <w:r w:rsidR="00152FFA" w:rsidRPr="00326FEC">
        <w:rPr>
          <w:szCs w:val="28"/>
        </w:rPr>
        <w:t xml:space="preserve">и стоянка </w:t>
      </w:r>
      <w:r w:rsidRPr="00326FEC">
        <w:rPr>
          <w:szCs w:val="28"/>
        </w:rPr>
        <w:t>механических транспортных средств</w:t>
      </w:r>
      <w:r w:rsidR="00152FFA" w:rsidRPr="00326FEC">
        <w:rPr>
          <w:szCs w:val="28"/>
        </w:rPr>
        <w:t>, включая посадку и стоянку вертолетов</w:t>
      </w:r>
      <w:r w:rsidRPr="00326FEC">
        <w:rPr>
          <w:szCs w:val="28"/>
        </w:rPr>
        <w:t xml:space="preserve"> (за исключением снегоходов в период выпадения снежного покрова)</w:t>
      </w:r>
      <w:bookmarkEnd w:id="9"/>
      <w:r w:rsidRPr="00326FEC">
        <w:rPr>
          <w:szCs w:val="28"/>
        </w:rPr>
        <w:t xml:space="preserve">; </w:t>
      </w:r>
    </w:p>
    <w:p w14:paraId="0FB4EF93" w14:textId="2C06AC98" w:rsidR="00CD573D" w:rsidRPr="00171250" w:rsidRDefault="00FC7172" w:rsidP="00326FEC">
      <w:pPr>
        <w:pStyle w:val="ConsPlusNormal"/>
        <w:widowControl/>
        <w:ind w:left="709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0" w:name="_Hlk33693716"/>
      <w:r>
        <w:rPr>
          <w:rFonts w:ascii="Times New Roman" w:hAnsi="Times New Roman" w:cs="Times New Roman"/>
          <w:bCs/>
          <w:sz w:val="28"/>
          <w:szCs w:val="28"/>
        </w:rPr>
        <w:t>13</w:t>
      </w:r>
      <w:r w:rsidRPr="00171250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CD573D" w:rsidRPr="00171250">
        <w:rPr>
          <w:rFonts w:ascii="Times New Roman" w:hAnsi="Times New Roman" w:cs="Times New Roman"/>
          <w:bCs/>
          <w:sz w:val="28"/>
          <w:szCs w:val="28"/>
        </w:rPr>
        <w:t>стоянк</w:t>
      </w:r>
      <w:r w:rsidRPr="00171250">
        <w:rPr>
          <w:rFonts w:ascii="Times New Roman" w:hAnsi="Times New Roman" w:cs="Times New Roman"/>
          <w:bCs/>
          <w:sz w:val="28"/>
          <w:szCs w:val="28"/>
        </w:rPr>
        <w:t>а</w:t>
      </w:r>
      <w:r w:rsidR="00CD573D" w:rsidRPr="001712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1250">
        <w:rPr>
          <w:rFonts w:ascii="Times New Roman" w:hAnsi="Times New Roman" w:cs="Times New Roman"/>
          <w:bCs/>
          <w:sz w:val="28"/>
          <w:szCs w:val="28"/>
        </w:rPr>
        <w:t>снегоходов</w:t>
      </w:r>
      <w:r w:rsidR="00CD573D" w:rsidRPr="00171250">
        <w:rPr>
          <w:rFonts w:ascii="Times New Roman" w:hAnsi="Times New Roman" w:cs="Times New Roman"/>
          <w:bCs/>
          <w:sz w:val="28"/>
          <w:szCs w:val="28"/>
        </w:rPr>
        <w:t xml:space="preserve"> на расстоянии менее 150 метров от крайних вых</w:t>
      </w:r>
      <w:r w:rsidR="00CD573D" w:rsidRPr="00171250">
        <w:rPr>
          <w:rFonts w:ascii="Times New Roman" w:hAnsi="Times New Roman" w:cs="Times New Roman"/>
          <w:bCs/>
          <w:sz w:val="28"/>
          <w:szCs w:val="28"/>
        </w:rPr>
        <w:t>о</w:t>
      </w:r>
      <w:r w:rsidR="00CD573D" w:rsidRPr="00171250">
        <w:rPr>
          <w:rFonts w:ascii="Times New Roman" w:hAnsi="Times New Roman" w:cs="Times New Roman"/>
          <w:bCs/>
          <w:sz w:val="28"/>
          <w:szCs w:val="28"/>
        </w:rPr>
        <w:t>дов термальных (минеральных) вод;</w:t>
      </w:r>
    </w:p>
    <w:bookmarkEnd w:id="10"/>
    <w:p w14:paraId="2B57978C" w14:textId="71C77C0B" w:rsidR="004E6086" w:rsidRPr="00EA2DA4" w:rsidRDefault="00FC7172" w:rsidP="00171250">
      <w:pPr>
        <w:pStyle w:val="aff2"/>
        <w:widowControl w:val="0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bCs/>
          <w:szCs w:val="28"/>
        </w:rPr>
      </w:pPr>
      <w:r w:rsidRPr="00171250">
        <w:rPr>
          <w:szCs w:val="28"/>
        </w:rPr>
        <w:lastRenderedPageBreak/>
        <w:t>14)</w:t>
      </w:r>
      <w:r>
        <w:rPr>
          <w:szCs w:val="28"/>
        </w:rPr>
        <w:t xml:space="preserve"> </w:t>
      </w:r>
      <w:r w:rsidR="004E6086" w:rsidRPr="00EA2DA4">
        <w:rPr>
          <w:szCs w:val="28"/>
        </w:rPr>
        <w:t>пеший туризм, проезд на лошадях вне ус</w:t>
      </w:r>
      <w:r w:rsidR="004E6086" w:rsidRPr="00EA2DA4">
        <w:rPr>
          <w:szCs w:val="28"/>
        </w:rPr>
        <w:softHyphen/>
        <w:t>тановленных маршрутов дви</w:t>
      </w:r>
      <w:r w:rsidR="004E6086" w:rsidRPr="00EA2DA4">
        <w:rPr>
          <w:szCs w:val="28"/>
        </w:rPr>
        <w:softHyphen/>
        <w:t>жения</w:t>
      </w:r>
      <w:r w:rsidR="004E6086" w:rsidRPr="00EA2DA4">
        <w:rPr>
          <w:bCs/>
          <w:szCs w:val="28"/>
        </w:rPr>
        <w:t>;</w:t>
      </w:r>
    </w:p>
    <w:p w14:paraId="5A5D91BA" w14:textId="3687D5C0" w:rsidR="00BD0F35" w:rsidRPr="00171250" w:rsidRDefault="00FC7172" w:rsidP="00171250">
      <w:pPr>
        <w:pStyle w:val="aff2"/>
        <w:widowControl w:val="0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bCs/>
          <w:szCs w:val="28"/>
        </w:rPr>
      </w:pPr>
      <w:r w:rsidRPr="00171250">
        <w:rPr>
          <w:bCs/>
          <w:szCs w:val="28"/>
        </w:rPr>
        <w:t>15)</w:t>
      </w:r>
      <w:r>
        <w:rPr>
          <w:bCs/>
          <w:szCs w:val="28"/>
        </w:rPr>
        <w:t xml:space="preserve"> </w:t>
      </w:r>
      <w:r w:rsidR="00BD0F35" w:rsidRPr="000F6C45">
        <w:rPr>
          <w:bCs/>
          <w:szCs w:val="28"/>
        </w:rPr>
        <w:t xml:space="preserve">размещение некапитальных объектов (строений и сооружений), а также палаточных лагерей, </w:t>
      </w:r>
      <w:proofErr w:type="spellStart"/>
      <w:r w:rsidR="00BD0F35" w:rsidRPr="000F6C45">
        <w:rPr>
          <w:bCs/>
          <w:szCs w:val="28"/>
        </w:rPr>
        <w:t>костровищ</w:t>
      </w:r>
      <w:proofErr w:type="spellEnd"/>
      <w:r w:rsidR="00BD0F35" w:rsidRPr="000F6C45">
        <w:rPr>
          <w:bCs/>
          <w:szCs w:val="28"/>
        </w:rPr>
        <w:t xml:space="preserve">, пикниковых точек, иных мест отдыха вне специально </w:t>
      </w:r>
      <w:bookmarkStart w:id="11" w:name="_Hlk33693871"/>
      <w:r w:rsidR="00BD0F35" w:rsidRPr="000F6C45">
        <w:rPr>
          <w:bCs/>
          <w:szCs w:val="28"/>
        </w:rPr>
        <w:t xml:space="preserve">установленных </w:t>
      </w:r>
      <w:r w:rsidR="00BD0F35" w:rsidRPr="00171250">
        <w:rPr>
          <w:bCs/>
          <w:szCs w:val="28"/>
        </w:rPr>
        <w:t>мест</w:t>
      </w:r>
      <w:r w:rsidR="00411AC4" w:rsidRPr="00171250">
        <w:rPr>
          <w:bCs/>
          <w:szCs w:val="28"/>
        </w:rPr>
        <w:t>, учитывающих сейсмичность и вулканическую активность на территории Памятника природы</w:t>
      </w:r>
      <w:bookmarkEnd w:id="11"/>
      <w:r w:rsidR="00BD0F35" w:rsidRPr="00171250">
        <w:rPr>
          <w:bCs/>
          <w:szCs w:val="28"/>
        </w:rPr>
        <w:t>;</w:t>
      </w:r>
    </w:p>
    <w:p w14:paraId="52AC6B6E" w14:textId="77777777" w:rsidR="00BD0F35" w:rsidRPr="00171250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71250">
        <w:rPr>
          <w:szCs w:val="28"/>
        </w:rPr>
        <w:t>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14:paraId="3BA23327" w14:textId="73BF0396" w:rsidR="00BD0F35" w:rsidRPr="00171250" w:rsidRDefault="00FC7172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bookmarkStart w:id="12" w:name="_Hlk33694078"/>
      <w:r w:rsidRPr="00171250">
        <w:rPr>
          <w:szCs w:val="28"/>
        </w:rPr>
        <w:t>накопление отходов в нарушение установленных федеральными нормами и правилами в области обращения с отходами</w:t>
      </w:r>
      <w:r w:rsidR="00BD0F35" w:rsidRPr="00171250">
        <w:rPr>
          <w:szCs w:val="28"/>
        </w:rPr>
        <w:t>;</w:t>
      </w:r>
    </w:p>
    <w:bookmarkEnd w:id="12"/>
    <w:p w14:paraId="589130FD" w14:textId="77777777" w:rsidR="00BD0F35" w:rsidRPr="00171250" w:rsidRDefault="00BD0F35" w:rsidP="00BD0F35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171250">
        <w:rPr>
          <w:szCs w:val="28"/>
        </w:rPr>
        <w:t xml:space="preserve">захоронение, сжигание отходов производства и потребления; </w:t>
      </w:r>
    </w:p>
    <w:p w14:paraId="5511413C" w14:textId="77777777" w:rsidR="00BD0F35" w:rsidRPr="00171250" w:rsidRDefault="00BD0F35" w:rsidP="00BD0F35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171250">
        <w:rPr>
          <w:szCs w:val="28"/>
        </w:rPr>
        <w:t>порча и загрязнение земель, складирование горюче-смазочных материалов вне установленных специально оборудованных мест, размещение скотомогильников, кладбищ, радиоактивных, химических, взрывчатых, токсичных, отравляющих и ядовитых веществ;</w:t>
      </w:r>
    </w:p>
    <w:p w14:paraId="12008725" w14:textId="77777777" w:rsidR="00BD0F35" w:rsidRPr="00171250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71250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14:paraId="394D62F2" w14:textId="77777777" w:rsidR="00286D46" w:rsidRPr="00171250" w:rsidRDefault="00286D46" w:rsidP="00286D46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171250">
        <w:rPr>
          <w:szCs w:val="28"/>
        </w:rPr>
        <w:t>проведение гидромелиоративных, ирригационных, дноуглубительных и других работ, связанных с изменением дна и берегов водных объектов;</w:t>
      </w:r>
    </w:p>
    <w:p w14:paraId="68D9A2D9" w14:textId="77777777" w:rsidR="006F13B1" w:rsidRPr="00171250" w:rsidRDefault="006F13B1" w:rsidP="00D10394">
      <w:pPr>
        <w:pStyle w:val="aff2"/>
        <w:numPr>
          <w:ilvl w:val="0"/>
          <w:numId w:val="6"/>
        </w:numPr>
        <w:spacing w:line="216" w:lineRule="auto"/>
        <w:ind w:left="0" w:firstLine="709"/>
        <w:jc w:val="both"/>
        <w:rPr>
          <w:szCs w:val="28"/>
        </w:rPr>
      </w:pPr>
      <w:r w:rsidRPr="00171250">
        <w:rPr>
          <w:szCs w:val="28"/>
        </w:rPr>
        <w:t>движение по водн</w:t>
      </w:r>
      <w:r w:rsidR="00286D46" w:rsidRPr="00171250">
        <w:rPr>
          <w:szCs w:val="28"/>
        </w:rPr>
        <w:t>ым</w:t>
      </w:r>
      <w:r w:rsidRPr="00171250">
        <w:rPr>
          <w:szCs w:val="28"/>
        </w:rPr>
        <w:t xml:space="preserve"> объект</w:t>
      </w:r>
      <w:r w:rsidR="00286D46" w:rsidRPr="00171250">
        <w:rPr>
          <w:szCs w:val="28"/>
        </w:rPr>
        <w:t>ам</w:t>
      </w:r>
      <w:r w:rsidRPr="00171250">
        <w:rPr>
          <w:szCs w:val="28"/>
        </w:rPr>
        <w:t xml:space="preserve"> любых плавучих средств, имеющих двигатели внутреннего сгорания;</w:t>
      </w:r>
    </w:p>
    <w:p w14:paraId="00493CDF" w14:textId="77777777" w:rsidR="00CA3DB1" w:rsidRPr="00171250" w:rsidRDefault="00CA3DB1" w:rsidP="00CA3DB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71250">
        <w:rPr>
          <w:szCs w:val="28"/>
        </w:rPr>
        <w:t xml:space="preserve">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14:paraId="14B0E8EB" w14:textId="77777777" w:rsidR="00F81F01" w:rsidRPr="00171250" w:rsidRDefault="00F81F01" w:rsidP="00F81F0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71250">
        <w:rPr>
          <w:szCs w:val="28"/>
        </w:rPr>
        <w:t>использование водных объектов без разрешительных документов на право пользования водным объектом (за исключением использования водных объектов для личных и бытовых нужд);</w:t>
      </w:r>
    </w:p>
    <w:p w14:paraId="61E431CC" w14:textId="77777777" w:rsidR="001A5079" w:rsidRPr="00171250" w:rsidRDefault="001A5079" w:rsidP="001A5079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71250">
        <w:rPr>
          <w:szCs w:val="28"/>
        </w:rPr>
        <w:t xml:space="preserve">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14:paraId="0A5750AF" w14:textId="77777777" w:rsidR="001A5079" w:rsidRPr="00171250" w:rsidRDefault="001A5079" w:rsidP="001A5079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71250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14:paraId="4B4D0C5C" w14:textId="77777777" w:rsidR="001673E0" w:rsidRPr="00171250" w:rsidRDefault="0016617A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3</w:t>
      </w:r>
      <w:r w:rsidR="00CF66D9" w:rsidRPr="00171250">
        <w:rPr>
          <w:szCs w:val="28"/>
        </w:rPr>
        <w:t>.</w:t>
      </w:r>
      <w:r w:rsidR="00E94487" w:rsidRPr="00171250">
        <w:rPr>
          <w:szCs w:val="28"/>
        </w:rPr>
        <w:t>2</w:t>
      </w:r>
      <w:r w:rsidR="00CF66D9" w:rsidRPr="00171250">
        <w:rPr>
          <w:szCs w:val="28"/>
        </w:rPr>
        <w:t xml:space="preserve">. </w:t>
      </w:r>
      <w:r w:rsidR="001673E0" w:rsidRPr="00171250">
        <w:rPr>
          <w:szCs w:val="28"/>
        </w:rPr>
        <w:t>Виды разрешенного использования земельных участков, распол</w:t>
      </w:r>
      <w:r w:rsidR="001673E0" w:rsidRPr="00171250">
        <w:rPr>
          <w:szCs w:val="28"/>
        </w:rPr>
        <w:t>о</w:t>
      </w:r>
      <w:r w:rsidR="001673E0" w:rsidRPr="00171250">
        <w:rPr>
          <w:szCs w:val="28"/>
        </w:rPr>
        <w:t>женных в границах Памятника природы (в соответствии с Классификатором видов разрешенного использования земельных участков, утвержденным прик</w:t>
      </w:r>
      <w:r w:rsidR="001673E0" w:rsidRPr="00171250">
        <w:rPr>
          <w:szCs w:val="28"/>
        </w:rPr>
        <w:t>а</w:t>
      </w:r>
      <w:r w:rsidR="001673E0" w:rsidRPr="00171250">
        <w:rPr>
          <w:szCs w:val="28"/>
        </w:rPr>
        <w:t>зом Минэкономразвития России от 01.09.2014 № 540):</w:t>
      </w:r>
    </w:p>
    <w:p w14:paraId="65E00B06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1) основные виды разрешенного использования земельных участков:</w:t>
      </w:r>
    </w:p>
    <w:p w14:paraId="5F13CAB5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а) природно-познавательный туризм (код 5.2);</w:t>
      </w:r>
    </w:p>
    <w:p w14:paraId="15546051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б) охрана природных территорий (код 9.1);</w:t>
      </w:r>
    </w:p>
    <w:p w14:paraId="60FFBFBE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в) историко-культурная деятельность (код 9.3);</w:t>
      </w:r>
    </w:p>
    <w:p w14:paraId="4E6BBE54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г) резервные леса (код 10.4);</w:t>
      </w:r>
    </w:p>
    <w:p w14:paraId="16718259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lastRenderedPageBreak/>
        <w:t>2)</w:t>
      </w:r>
      <w:r w:rsidRPr="00171250">
        <w:rPr>
          <w:szCs w:val="28"/>
        </w:rPr>
        <w:tab/>
        <w:t>вспомогательные виды разрешенного использования земельных участков:</w:t>
      </w:r>
    </w:p>
    <w:p w14:paraId="1BA23E0A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а) заготовка древесины (код 10.1) (в части осуществления видов деятел</w:t>
      </w:r>
      <w:r w:rsidRPr="00171250">
        <w:rPr>
          <w:szCs w:val="28"/>
        </w:rPr>
        <w:t>ь</w:t>
      </w:r>
      <w:r w:rsidRPr="00171250">
        <w:rPr>
          <w:szCs w:val="28"/>
        </w:rPr>
        <w:t>ности, указанных в пункте 5 части 3.3 настоящего раздела);</w:t>
      </w:r>
    </w:p>
    <w:p w14:paraId="3A32D7D4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 xml:space="preserve">б) заготовка лесных ресурсов (код 10.3) (в части заготовки и сбора </w:t>
      </w:r>
      <w:proofErr w:type="spellStart"/>
      <w:r w:rsidRPr="00171250">
        <w:rPr>
          <w:szCs w:val="28"/>
        </w:rPr>
        <w:t>недре-весных</w:t>
      </w:r>
      <w:proofErr w:type="spellEnd"/>
      <w:r w:rsidRPr="00171250">
        <w:rPr>
          <w:szCs w:val="28"/>
        </w:rPr>
        <w:t xml:space="preserve"> лесных ресурсов, заготовки пищевых лесных ресурсов и сбора </w:t>
      </w:r>
      <w:proofErr w:type="spellStart"/>
      <w:proofErr w:type="gramStart"/>
      <w:r w:rsidRPr="00171250">
        <w:rPr>
          <w:szCs w:val="28"/>
        </w:rPr>
        <w:t>лекар-ственных</w:t>
      </w:r>
      <w:proofErr w:type="spellEnd"/>
      <w:proofErr w:type="gramEnd"/>
      <w:r w:rsidRPr="00171250">
        <w:rPr>
          <w:szCs w:val="28"/>
        </w:rPr>
        <w:t xml:space="preserve"> растений гражданами для собственных нужд);</w:t>
      </w:r>
    </w:p>
    <w:p w14:paraId="4B8EC3D2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в) общее пользование водными объектами (код 11.1);</w:t>
      </w:r>
    </w:p>
    <w:p w14:paraId="3EFB2708" w14:textId="77777777" w:rsidR="001673E0" w:rsidRPr="00171250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г) благоустройство территории (код 12.0.2);</w:t>
      </w:r>
    </w:p>
    <w:p w14:paraId="75AFF76E" w14:textId="5F110B91" w:rsidR="00463549" w:rsidRDefault="001673E0" w:rsidP="001673E0">
      <w:pPr>
        <w:ind w:firstLine="709"/>
        <w:jc w:val="both"/>
        <w:rPr>
          <w:szCs w:val="28"/>
        </w:rPr>
      </w:pPr>
      <w:r w:rsidRPr="00171250">
        <w:rPr>
          <w:szCs w:val="28"/>
        </w:rPr>
        <w:t>д) специальная деятельность (код 12.2).</w:t>
      </w:r>
    </w:p>
    <w:p w14:paraId="52BF1301" w14:textId="07D7D3B8" w:rsidR="003E52CF" w:rsidRPr="002421D0" w:rsidRDefault="00463549" w:rsidP="008B075B">
      <w:pPr>
        <w:ind w:firstLine="709"/>
        <w:jc w:val="both"/>
        <w:rPr>
          <w:szCs w:val="28"/>
        </w:rPr>
      </w:pPr>
      <w:r w:rsidRPr="00171250">
        <w:rPr>
          <w:szCs w:val="28"/>
        </w:rPr>
        <w:t>3.3.</w:t>
      </w:r>
      <w:r>
        <w:rPr>
          <w:szCs w:val="28"/>
        </w:rPr>
        <w:t xml:space="preserve">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14:paraId="0748E781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</w:t>
      </w:r>
      <w:r w:rsidR="007277D8" w:rsidRPr="00171250">
        <w:rPr>
          <w:szCs w:val="28"/>
        </w:rPr>
        <w:t>, геологического</w:t>
      </w:r>
      <w:r w:rsidRPr="00171250">
        <w:rPr>
          <w:szCs w:val="28"/>
        </w:rPr>
        <w:t xml:space="preserve"> и ландшафтного</w:t>
      </w:r>
      <w:r w:rsidRPr="000F6C45">
        <w:rPr>
          <w:szCs w:val="28"/>
        </w:rPr>
        <w:t xml:space="preserve">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12E6070C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14:paraId="1DA92044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C47A06C" w14:textId="77777777" w:rsidR="00AB74B1" w:rsidRPr="000F6C45" w:rsidRDefault="00117589" w:rsidP="00117589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17589">
        <w:rPr>
          <w:szCs w:val="28"/>
        </w:rPr>
        <w:t>осуществление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62E259A0" w14:textId="1A73C154" w:rsidR="00AB74B1" w:rsidRPr="00D804BF" w:rsidRDefault="00AB74B1" w:rsidP="008540BF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804BF">
        <w:rPr>
          <w:szCs w:val="28"/>
        </w:rPr>
        <w:t>рубки лесных насаждений</w:t>
      </w:r>
      <w:r w:rsidR="0053476E">
        <w:rPr>
          <w:szCs w:val="28"/>
        </w:rPr>
        <w:t xml:space="preserve"> </w:t>
      </w:r>
      <w:r w:rsidR="00024314" w:rsidRPr="00D804BF">
        <w:rPr>
          <w:szCs w:val="28"/>
        </w:rPr>
        <w:t>для</w:t>
      </w:r>
      <w:r w:rsidR="0053476E">
        <w:rPr>
          <w:szCs w:val="28"/>
        </w:rPr>
        <w:t xml:space="preserve"> </w:t>
      </w:r>
      <w:r w:rsidR="00AE5E82" w:rsidRPr="00D804BF">
        <w:rPr>
          <w:szCs w:val="28"/>
        </w:rPr>
        <w:t>строительства, реконструкции, капитального ремонта линейных объектов,</w:t>
      </w:r>
      <w:r w:rsidR="00BA1036" w:rsidRPr="00D804BF">
        <w:rPr>
          <w:szCs w:val="28"/>
        </w:rPr>
        <w:t xml:space="preserve"> а также осуществления деятельности, указанной в пунктах 4, </w:t>
      </w:r>
      <w:r w:rsidR="009920ED" w:rsidRPr="00D804BF">
        <w:rPr>
          <w:szCs w:val="28"/>
        </w:rPr>
        <w:t>8</w:t>
      </w:r>
      <w:r w:rsidR="00BA1036" w:rsidRPr="00D804BF">
        <w:rPr>
          <w:szCs w:val="28"/>
        </w:rPr>
        <w:t>, 1</w:t>
      </w:r>
      <w:r w:rsidR="00915C7E">
        <w:rPr>
          <w:szCs w:val="28"/>
        </w:rPr>
        <w:t>4</w:t>
      </w:r>
      <w:r w:rsidR="00BA1036" w:rsidRPr="00D804BF">
        <w:rPr>
          <w:szCs w:val="28"/>
        </w:rPr>
        <w:t xml:space="preserve"> настоящей части</w:t>
      </w:r>
      <w:r w:rsidRPr="00D804BF">
        <w:rPr>
          <w:szCs w:val="28"/>
        </w:rPr>
        <w:t xml:space="preserve">; </w:t>
      </w:r>
    </w:p>
    <w:p w14:paraId="20953BD9" w14:textId="77777777" w:rsidR="00AF5125" w:rsidRPr="00F11FAE" w:rsidRDefault="00F11FAE" w:rsidP="008540BF">
      <w:pPr>
        <w:pStyle w:val="aff2"/>
        <w:numPr>
          <w:ilvl w:val="0"/>
          <w:numId w:val="7"/>
        </w:numPr>
        <w:ind w:left="0" w:firstLine="709"/>
        <w:jc w:val="both"/>
        <w:rPr>
          <w:szCs w:val="28"/>
        </w:rPr>
      </w:pPr>
      <w:r w:rsidRPr="00F11FAE">
        <w:rPr>
          <w:szCs w:val="28"/>
        </w:rPr>
        <w:t xml:space="preserve">заготовка и сбор </w:t>
      </w:r>
      <w:proofErr w:type="spellStart"/>
      <w:r w:rsidRPr="00F11FAE">
        <w:rPr>
          <w:szCs w:val="28"/>
        </w:rPr>
        <w:t>недревесных</w:t>
      </w:r>
      <w:proofErr w:type="spellEnd"/>
      <w:r w:rsidRPr="00F11FAE">
        <w:rPr>
          <w:szCs w:val="28"/>
        </w:rPr>
        <w:t xml:space="preserve"> лесных ресурсов, заготовка пищевых лесных ресурсов и сбор лекарственных растений гражданами для собственных нужд;</w:t>
      </w:r>
    </w:p>
    <w:p w14:paraId="1825BCD1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7AC94E40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14:paraId="17CBF386" w14:textId="77777777"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лесовосстановления;</w:t>
      </w:r>
    </w:p>
    <w:p w14:paraId="064A2257" w14:textId="1B46FAE8" w:rsidR="00AB74B1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lastRenderedPageBreak/>
        <w:t>экологический туризм, организованный отдых граждан в природных условиях, связанный с осуществлением транзитных прогулок и переходов по установленным тропам и маршрутам;</w:t>
      </w:r>
    </w:p>
    <w:p w14:paraId="1DC4C7EB" w14:textId="77777777" w:rsidR="00407333" w:rsidRPr="00171250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>11) осуществление видов деятельности в сфере охотничьего хозя</w:t>
      </w:r>
      <w:r w:rsidRPr="00171250">
        <w:rPr>
          <w:bCs/>
          <w:szCs w:val="28"/>
        </w:rPr>
        <w:t>й</w:t>
      </w:r>
      <w:r w:rsidRPr="00171250">
        <w:rPr>
          <w:bCs/>
          <w:szCs w:val="28"/>
        </w:rPr>
        <w:t>ства, за исключением добычи черношапочного сурка;</w:t>
      </w:r>
    </w:p>
    <w:p w14:paraId="213640F0" w14:textId="77777777" w:rsidR="00407333" w:rsidRPr="00171250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>12) рекреационная деятельность, связанная с организацией отдыха гра</w:t>
      </w:r>
      <w:r w:rsidRPr="00171250">
        <w:rPr>
          <w:bCs/>
          <w:szCs w:val="28"/>
        </w:rPr>
        <w:t>ж</w:t>
      </w:r>
      <w:r w:rsidRPr="00171250">
        <w:rPr>
          <w:bCs/>
          <w:szCs w:val="28"/>
        </w:rPr>
        <w:t>дан, в том числе массового, в природных условиях:</w:t>
      </w:r>
    </w:p>
    <w:p w14:paraId="3966045D" w14:textId="77777777" w:rsidR="00407333" w:rsidRPr="00171250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>а) организация туристических станций, троп и трасс;</w:t>
      </w:r>
    </w:p>
    <w:p w14:paraId="19C24113" w14:textId="77777777" w:rsidR="00407333" w:rsidRPr="00171250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>б) проведение пешеходных, велосипедных, лыжных, верховых конных прогулок, познавательных и экологических экскурсий;</w:t>
      </w:r>
    </w:p>
    <w:p w14:paraId="4C472ED9" w14:textId="77777777" w:rsidR="00407333" w:rsidRPr="00171250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>в) проведение культурно-массовых (эколого-просветительских) меропр</w:t>
      </w:r>
      <w:r w:rsidRPr="00171250">
        <w:rPr>
          <w:bCs/>
          <w:szCs w:val="28"/>
        </w:rPr>
        <w:t>и</w:t>
      </w:r>
      <w:r w:rsidRPr="00171250">
        <w:rPr>
          <w:bCs/>
          <w:szCs w:val="28"/>
        </w:rPr>
        <w:t>ятий, спортивных соревнований по отдельным видам спорта, специфика кот</w:t>
      </w:r>
      <w:r w:rsidRPr="00171250">
        <w:rPr>
          <w:bCs/>
          <w:szCs w:val="28"/>
        </w:rPr>
        <w:t>о</w:t>
      </w:r>
      <w:r w:rsidRPr="00171250">
        <w:rPr>
          <w:bCs/>
          <w:szCs w:val="28"/>
        </w:rPr>
        <w:t>рых соответствует проведению соревнований в лесу, физкул</w:t>
      </w:r>
      <w:r w:rsidRPr="00171250">
        <w:rPr>
          <w:bCs/>
          <w:szCs w:val="28"/>
        </w:rPr>
        <w:t>ь</w:t>
      </w:r>
      <w:r w:rsidRPr="00171250">
        <w:rPr>
          <w:bCs/>
          <w:szCs w:val="28"/>
        </w:rPr>
        <w:t>турно-спортивных фестивалей и тренировочных сборов;</w:t>
      </w:r>
    </w:p>
    <w:p w14:paraId="61DD1678" w14:textId="77777777" w:rsidR="00407333" w:rsidRPr="00171250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 xml:space="preserve">13) эколого-просветительская деятельность; </w:t>
      </w:r>
    </w:p>
    <w:p w14:paraId="79B3D90D" w14:textId="77777777" w:rsidR="00407333" w:rsidRPr="00171250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>14) возведение в целях осуществления рекреационной деятельности, де</w:t>
      </w:r>
      <w:r w:rsidRPr="00171250">
        <w:rPr>
          <w:bCs/>
          <w:szCs w:val="28"/>
        </w:rPr>
        <w:t>я</w:t>
      </w:r>
      <w:r w:rsidRPr="00171250">
        <w:rPr>
          <w:bCs/>
          <w:szCs w:val="28"/>
        </w:rPr>
        <w:t>тельности в сфере охотничьего хозяйства на предоставленных лесных участках некапитальных строений, сооружений с учетом сейсмичности и вулканической активности на территории Памятника природы, осуществление их благоустро</w:t>
      </w:r>
      <w:r w:rsidRPr="00171250">
        <w:rPr>
          <w:bCs/>
          <w:szCs w:val="28"/>
        </w:rPr>
        <w:t>й</w:t>
      </w:r>
      <w:r w:rsidRPr="00171250">
        <w:rPr>
          <w:bCs/>
          <w:szCs w:val="28"/>
        </w:rPr>
        <w:t>ства,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мостики), пал</w:t>
      </w:r>
      <w:r w:rsidRPr="00171250">
        <w:rPr>
          <w:bCs/>
          <w:szCs w:val="28"/>
        </w:rPr>
        <w:t>а</w:t>
      </w:r>
      <w:r w:rsidRPr="00171250">
        <w:rPr>
          <w:bCs/>
          <w:szCs w:val="28"/>
        </w:rPr>
        <w:t xml:space="preserve">точных лагерей, экскурсионных троп и маршрутов, площадок для отдыха у воды, организованных пикниковых точек, </w:t>
      </w:r>
      <w:proofErr w:type="spellStart"/>
      <w:r w:rsidRPr="00171250">
        <w:rPr>
          <w:bCs/>
          <w:szCs w:val="28"/>
        </w:rPr>
        <w:t>костровищ</w:t>
      </w:r>
      <w:proofErr w:type="spellEnd"/>
      <w:r w:rsidRPr="00171250">
        <w:rPr>
          <w:bCs/>
          <w:szCs w:val="28"/>
        </w:rPr>
        <w:t>, обустройство площадки для сбора мусора с установкой малогаб</w:t>
      </w:r>
      <w:r w:rsidRPr="00171250">
        <w:rPr>
          <w:bCs/>
          <w:szCs w:val="28"/>
        </w:rPr>
        <w:t>а</w:t>
      </w:r>
      <w:r w:rsidRPr="00171250">
        <w:rPr>
          <w:bCs/>
          <w:szCs w:val="28"/>
        </w:rPr>
        <w:t>ритного (малого) контейнера-мусоросборника и урн, наземной туалетной каб</w:t>
      </w:r>
      <w:r w:rsidRPr="00171250">
        <w:rPr>
          <w:bCs/>
          <w:szCs w:val="28"/>
        </w:rPr>
        <w:t>и</w:t>
      </w:r>
      <w:r w:rsidRPr="00171250">
        <w:rPr>
          <w:bCs/>
          <w:szCs w:val="28"/>
        </w:rPr>
        <w:t>ны) при соблюдении требований, установленных частью 1.12 раздела 1 насто</w:t>
      </w:r>
      <w:r w:rsidRPr="00171250">
        <w:rPr>
          <w:bCs/>
          <w:szCs w:val="28"/>
        </w:rPr>
        <w:t>я</w:t>
      </w:r>
      <w:r w:rsidRPr="00171250">
        <w:rPr>
          <w:bCs/>
          <w:szCs w:val="28"/>
        </w:rPr>
        <w:t>щего Положения;</w:t>
      </w:r>
    </w:p>
    <w:p w14:paraId="039AB14D" w14:textId="77777777" w:rsidR="00407333" w:rsidRPr="00171250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 xml:space="preserve">15) размещение физическими лицами палаточных лагерей, </w:t>
      </w:r>
      <w:proofErr w:type="spellStart"/>
      <w:r w:rsidRPr="00171250">
        <w:rPr>
          <w:bCs/>
          <w:szCs w:val="28"/>
        </w:rPr>
        <w:t>костровищ</w:t>
      </w:r>
      <w:proofErr w:type="spellEnd"/>
      <w:r w:rsidRPr="00171250">
        <w:rPr>
          <w:bCs/>
          <w:szCs w:val="28"/>
        </w:rPr>
        <w:t>, пикниковых точек в специально отведенных для этих целей местах (площа</w:t>
      </w:r>
      <w:r w:rsidRPr="00171250">
        <w:rPr>
          <w:bCs/>
          <w:szCs w:val="28"/>
        </w:rPr>
        <w:t>д</w:t>
      </w:r>
      <w:r w:rsidRPr="00171250">
        <w:rPr>
          <w:bCs/>
          <w:szCs w:val="28"/>
        </w:rPr>
        <w:t>ках), учитывающих сейсмичность и вулканическую активность на территории Памятника природы;</w:t>
      </w:r>
    </w:p>
    <w:p w14:paraId="609087E6" w14:textId="77777777" w:rsidR="00407333" w:rsidRPr="00171250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>16) проведение фото, аудио и видеосъемки;</w:t>
      </w:r>
    </w:p>
    <w:p w14:paraId="125E449F" w14:textId="15A435B6" w:rsidR="006850D4" w:rsidRPr="00407333" w:rsidRDefault="00407333" w:rsidP="0040733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171250">
        <w:rPr>
          <w:bCs/>
          <w:szCs w:val="28"/>
        </w:rPr>
        <w:t>17) деятельность по накоплению и транспортированию твердых комм</w:t>
      </w:r>
      <w:r w:rsidRPr="00171250">
        <w:rPr>
          <w:bCs/>
          <w:szCs w:val="28"/>
        </w:rPr>
        <w:t>у</w:t>
      </w:r>
      <w:r w:rsidRPr="00171250">
        <w:rPr>
          <w:bCs/>
          <w:szCs w:val="28"/>
        </w:rPr>
        <w:t>нальных отходов.</w:t>
      </w:r>
    </w:p>
    <w:p w14:paraId="71580CC2" w14:textId="77777777" w:rsidR="000E671F" w:rsidRDefault="000E671F" w:rsidP="00AF0928">
      <w:pPr>
        <w:ind w:firstLine="709"/>
        <w:jc w:val="both"/>
        <w:rPr>
          <w:szCs w:val="28"/>
        </w:rPr>
      </w:pPr>
    </w:p>
    <w:p w14:paraId="59EE6071" w14:textId="77777777" w:rsidR="000E671F" w:rsidRDefault="000E671F" w:rsidP="00AF0928">
      <w:pPr>
        <w:ind w:firstLine="709"/>
        <w:jc w:val="both"/>
        <w:rPr>
          <w:szCs w:val="28"/>
        </w:rPr>
      </w:pPr>
    </w:p>
    <w:p w14:paraId="28F6B388" w14:textId="77777777" w:rsidR="000E671F" w:rsidRDefault="000E671F" w:rsidP="00AF0928">
      <w:pPr>
        <w:ind w:firstLine="709"/>
        <w:jc w:val="both"/>
        <w:rPr>
          <w:szCs w:val="28"/>
        </w:rPr>
      </w:pPr>
    </w:p>
    <w:p w14:paraId="1B523223" w14:textId="77777777" w:rsidR="000E671F" w:rsidRDefault="000E671F" w:rsidP="00AF0928">
      <w:pPr>
        <w:ind w:firstLine="709"/>
        <w:jc w:val="both"/>
        <w:rPr>
          <w:szCs w:val="28"/>
        </w:rPr>
      </w:pPr>
    </w:p>
    <w:p w14:paraId="3B5A385D" w14:textId="77777777" w:rsidR="000E671F" w:rsidRDefault="000E671F" w:rsidP="00AF0928">
      <w:pPr>
        <w:ind w:firstLine="709"/>
        <w:jc w:val="both"/>
        <w:rPr>
          <w:szCs w:val="28"/>
        </w:rPr>
      </w:pPr>
    </w:p>
    <w:p w14:paraId="0F3124D9" w14:textId="77777777" w:rsidR="00726956" w:rsidRDefault="00726956" w:rsidP="00AF0928">
      <w:pPr>
        <w:ind w:firstLine="709"/>
        <w:jc w:val="both"/>
        <w:rPr>
          <w:szCs w:val="28"/>
        </w:rPr>
      </w:pPr>
    </w:p>
    <w:p w14:paraId="6B5F633C" w14:textId="77777777" w:rsidR="00726956" w:rsidRDefault="00726956" w:rsidP="00AF0928">
      <w:pPr>
        <w:ind w:firstLine="709"/>
        <w:jc w:val="both"/>
        <w:rPr>
          <w:szCs w:val="28"/>
        </w:rPr>
      </w:pPr>
    </w:p>
    <w:p w14:paraId="456EDCCC" w14:textId="77777777" w:rsidR="00726956" w:rsidRDefault="00726956" w:rsidP="00AF0928">
      <w:pPr>
        <w:ind w:firstLine="709"/>
        <w:jc w:val="both"/>
        <w:rPr>
          <w:szCs w:val="28"/>
        </w:rPr>
      </w:pPr>
    </w:p>
    <w:p w14:paraId="49195C72" w14:textId="77777777" w:rsidR="00726956" w:rsidRDefault="00726956" w:rsidP="00AF0928">
      <w:pPr>
        <w:ind w:firstLine="709"/>
        <w:jc w:val="both"/>
        <w:rPr>
          <w:szCs w:val="28"/>
        </w:rPr>
      </w:pPr>
    </w:p>
    <w:p w14:paraId="6CFC4F30" w14:textId="77777777" w:rsidR="00726956" w:rsidRDefault="00726956" w:rsidP="00AF0928">
      <w:pPr>
        <w:ind w:firstLine="709"/>
        <w:jc w:val="both"/>
        <w:rPr>
          <w:szCs w:val="28"/>
        </w:rPr>
      </w:pPr>
    </w:p>
    <w:p w14:paraId="2676D31C" w14:textId="77777777" w:rsidR="00726956" w:rsidRDefault="00726956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5"/>
        <w:gridCol w:w="4862"/>
      </w:tblGrid>
      <w:tr w:rsidR="00B56C72" w:rsidRPr="004403FC" w14:paraId="6A726EE0" w14:textId="77777777" w:rsidTr="00506CD4">
        <w:tc>
          <w:tcPr>
            <w:tcW w:w="4775" w:type="dxa"/>
            <w:shd w:val="clear" w:color="auto" w:fill="auto"/>
          </w:tcPr>
          <w:p w14:paraId="0667F3E0" w14:textId="77777777" w:rsidR="00B56C72" w:rsidRPr="004403FC" w:rsidRDefault="00B56C72" w:rsidP="00D04E90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  <w:bookmarkStart w:id="13" w:name="_Hlk33697065"/>
            <w:bookmarkStart w:id="14" w:name="_Hlk33697125"/>
          </w:p>
        </w:tc>
        <w:tc>
          <w:tcPr>
            <w:tcW w:w="4862" w:type="dxa"/>
            <w:shd w:val="clear" w:color="auto" w:fill="auto"/>
          </w:tcPr>
          <w:p w14:paraId="5D0380D6" w14:textId="6F9D59E7" w:rsidR="00B56C72" w:rsidRPr="004403FC" w:rsidRDefault="00B56C72" w:rsidP="00B56C72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>
              <w:rPr>
                <w:rFonts w:cs="Times New Roman"/>
                <w:szCs w:val="28"/>
                <w:lang w:eastAsia="zh-CN"/>
              </w:rPr>
              <w:t xml:space="preserve"> 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>
              <w:rPr>
                <w:rFonts w:cs="Times New Roman"/>
                <w:szCs w:val="28"/>
                <w:lang w:eastAsia="zh-CN"/>
              </w:rPr>
              <w:t>от 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  <w:bookmarkEnd w:id="13"/>
    </w:tbl>
    <w:p w14:paraId="43147F1C" w14:textId="77777777"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14:paraId="045D390E" w14:textId="77777777" w:rsidR="00B56C72" w:rsidRDefault="00B56C72" w:rsidP="000F6C45">
      <w:pPr>
        <w:jc w:val="center"/>
        <w:rPr>
          <w:rFonts w:cs="Times New Roman"/>
          <w:szCs w:val="28"/>
        </w:rPr>
      </w:pPr>
    </w:p>
    <w:p w14:paraId="07628670" w14:textId="77777777" w:rsidR="00B56C72" w:rsidRPr="00171250" w:rsidRDefault="00212653" w:rsidP="000F6C45">
      <w:pPr>
        <w:jc w:val="center"/>
        <w:rPr>
          <w:rFonts w:cs="Times New Roman"/>
          <w:szCs w:val="28"/>
        </w:rPr>
      </w:pPr>
      <w:r w:rsidRPr="00171250">
        <w:rPr>
          <w:rFonts w:cs="Times New Roman"/>
          <w:szCs w:val="28"/>
        </w:rPr>
        <w:t>Графическое о</w:t>
      </w:r>
      <w:r w:rsidR="00F80A33" w:rsidRPr="00171250">
        <w:rPr>
          <w:rFonts w:cs="Times New Roman"/>
          <w:szCs w:val="28"/>
        </w:rPr>
        <w:t xml:space="preserve">писание </w:t>
      </w:r>
    </w:p>
    <w:p w14:paraId="69CC1A93" w14:textId="77777777" w:rsidR="005D2247" w:rsidRPr="00171250" w:rsidRDefault="00F80A33" w:rsidP="000F6C45">
      <w:pPr>
        <w:jc w:val="center"/>
        <w:rPr>
          <w:rFonts w:cs="Times New Roman"/>
          <w:szCs w:val="28"/>
        </w:rPr>
      </w:pPr>
      <w:r w:rsidRPr="00171250">
        <w:rPr>
          <w:rFonts w:cs="Times New Roman"/>
          <w:szCs w:val="28"/>
        </w:rPr>
        <w:t xml:space="preserve">местоположения </w:t>
      </w:r>
      <w:r w:rsidR="000C6BD0" w:rsidRPr="00171250">
        <w:rPr>
          <w:rFonts w:cs="Times New Roman"/>
          <w:szCs w:val="28"/>
        </w:rPr>
        <w:t xml:space="preserve">границ </w:t>
      </w:r>
      <w:r w:rsidR="00082434" w:rsidRPr="00171250">
        <w:rPr>
          <w:rFonts w:cs="Times New Roman"/>
          <w:szCs w:val="28"/>
        </w:rPr>
        <w:t xml:space="preserve">памятника природы регионального значения </w:t>
      </w:r>
    </w:p>
    <w:p w14:paraId="562479D4" w14:textId="77777777" w:rsidR="000F6C45" w:rsidRPr="00171250" w:rsidRDefault="00082434" w:rsidP="000F6C45">
      <w:pPr>
        <w:jc w:val="center"/>
        <w:rPr>
          <w:rFonts w:cs="Times New Roman"/>
          <w:szCs w:val="28"/>
        </w:rPr>
      </w:pPr>
      <w:r w:rsidRPr="00171250">
        <w:rPr>
          <w:rFonts w:cs="Times New Roman"/>
          <w:szCs w:val="28"/>
        </w:rPr>
        <w:t>«</w:t>
      </w:r>
      <w:r w:rsidR="005D2247" w:rsidRPr="00171250">
        <w:rPr>
          <w:rFonts w:eastAsia="Calibri"/>
          <w:szCs w:val="28"/>
        </w:rPr>
        <w:t xml:space="preserve">Озеро </w:t>
      </w:r>
      <w:proofErr w:type="spellStart"/>
      <w:r w:rsidR="005D2247" w:rsidRPr="00171250">
        <w:rPr>
          <w:rFonts w:eastAsia="Calibri"/>
          <w:szCs w:val="28"/>
        </w:rPr>
        <w:t>Карымское</w:t>
      </w:r>
      <w:proofErr w:type="spellEnd"/>
      <w:r w:rsidRPr="00171250">
        <w:rPr>
          <w:rFonts w:cs="Times New Roman"/>
          <w:szCs w:val="28"/>
        </w:rPr>
        <w:t>»</w:t>
      </w:r>
    </w:p>
    <w:p w14:paraId="5062A097" w14:textId="77777777" w:rsidR="00082434" w:rsidRPr="00171250" w:rsidRDefault="000F6C45" w:rsidP="000F6C45">
      <w:pPr>
        <w:jc w:val="center"/>
        <w:rPr>
          <w:rFonts w:cs="Times New Roman"/>
          <w:szCs w:val="28"/>
        </w:rPr>
      </w:pPr>
      <w:r w:rsidRPr="00171250">
        <w:rPr>
          <w:rFonts w:cs="Times New Roman"/>
          <w:szCs w:val="28"/>
        </w:rPr>
        <w:t xml:space="preserve"> (далее - Памятник природы)</w:t>
      </w:r>
    </w:p>
    <w:p w14:paraId="4A9E01D5" w14:textId="77777777" w:rsidR="000B2B7F" w:rsidRPr="00171250" w:rsidRDefault="000B2B7F" w:rsidP="00082434">
      <w:pPr>
        <w:jc w:val="center"/>
        <w:rPr>
          <w:szCs w:val="28"/>
        </w:rPr>
      </w:pPr>
    </w:p>
    <w:p w14:paraId="72B7B43E" w14:textId="2AB9285D" w:rsidR="000C6BD0" w:rsidRDefault="000B2B7F" w:rsidP="00082434">
      <w:pPr>
        <w:jc w:val="center"/>
        <w:rPr>
          <w:szCs w:val="28"/>
        </w:rPr>
      </w:pPr>
      <w:r w:rsidRPr="00171250">
        <w:rPr>
          <w:szCs w:val="28"/>
        </w:rPr>
        <w:t>Раздел 1. Сведения об объекте</w:t>
      </w:r>
    </w:p>
    <w:p w14:paraId="1C4E456A" w14:textId="77777777" w:rsidR="000B2B7F" w:rsidRPr="00E5002B" w:rsidRDefault="000B2B7F" w:rsidP="00082434">
      <w:pPr>
        <w:jc w:val="center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4693"/>
        <w:gridCol w:w="4261"/>
      </w:tblGrid>
      <w:tr w:rsidR="00334B9E" w:rsidRPr="00A5572B" w14:paraId="493C82BC" w14:textId="77777777" w:rsidTr="000B2B7F">
        <w:trPr>
          <w:trHeight w:val="545"/>
        </w:trPr>
        <w:tc>
          <w:tcPr>
            <w:tcW w:w="9627" w:type="dxa"/>
            <w:gridSpan w:val="3"/>
            <w:shd w:val="clear" w:color="auto" w:fill="auto"/>
            <w:vAlign w:val="center"/>
          </w:tcPr>
          <w:p w14:paraId="41FE0617" w14:textId="77777777" w:rsidR="00334B9E" w:rsidRPr="00635645" w:rsidRDefault="00334B9E" w:rsidP="005D2247">
            <w:pPr>
              <w:pStyle w:val="aff2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Памятник природы регионального значения «</w:t>
            </w:r>
            <w:r w:rsidR="005D2247">
              <w:rPr>
                <w:szCs w:val="28"/>
              </w:rPr>
              <w:t xml:space="preserve">Озеро </w:t>
            </w:r>
            <w:proofErr w:type="spellStart"/>
            <w:r w:rsidR="005D2247">
              <w:rPr>
                <w:szCs w:val="28"/>
              </w:rPr>
              <w:t>Карымское</w:t>
            </w:r>
            <w:proofErr w:type="spellEnd"/>
            <w:r w:rsidRPr="00635645">
              <w:rPr>
                <w:szCs w:val="28"/>
              </w:rPr>
              <w:t>»</w:t>
            </w:r>
          </w:p>
        </w:tc>
      </w:tr>
      <w:tr w:rsidR="00334B9E" w:rsidRPr="00A5572B" w14:paraId="42BE1795" w14:textId="77777777" w:rsidTr="000B2B7F">
        <w:trPr>
          <w:trHeight w:val="411"/>
        </w:trPr>
        <w:tc>
          <w:tcPr>
            <w:tcW w:w="673" w:type="dxa"/>
            <w:shd w:val="clear" w:color="auto" w:fill="auto"/>
          </w:tcPr>
          <w:p w14:paraId="31705318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№ п/п</w:t>
            </w:r>
          </w:p>
        </w:tc>
        <w:tc>
          <w:tcPr>
            <w:tcW w:w="4693" w:type="dxa"/>
            <w:shd w:val="clear" w:color="auto" w:fill="auto"/>
            <w:vAlign w:val="center"/>
          </w:tcPr>
          <w:p w14:paraId="3D308FAB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Характеристика объекта</w:t>
            </w:r>
          </w:p>
        </w:tc>
        <w:tc>
          <w:tcPr>
            <w:tcW w:w="4261" w:type="dxa"/>
            <w:shd w:val="clear" w:color="auto" w:fill="auto"/>
            <w:vAlign w:val="center"/>
          </w:tcPr>
          <w:p w14:paraId="0B0465B2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 xml:space="preserve">Описание характеристик  </w:t>
            </w:r>
          </w:p>
        </w:tc>
      </w:tr>
      <w:tr w:rsidR="00334B9E" w:rsidRPr="00A5572B" w14:paraId="58BABD49" w14:textId="77777777" w:rsidTr="000B2B7F">
        <w:trPr>
          <w:trHeight w:val="684"/>
        </w:trPr>
        <w:tc>
          <w:tcPr>
            <w:tcW w:w="673" w:type="dxa"/>
            <w:shd w:val="clear" w:color="auto" w:fill="auto"/>
          </w:tcPr>
          <w:p w14:paraId="119B98A2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1</w:t>
            </w:r>
          </w:p>
        </w:tc>
        <w:tc>
          <w:tcPr>
            <w:tcW w:w="4693" w:type="dxa"/>
            <w:shd w:val="clear" w:color="auto" w:fill="auto"/>
          </w:tcPr>
          <w:p w14:paraId="193B28BD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Местоположение объекта</w:t>
            </w:r>
          </w:p>
          <w:p w14:paraId="0D96A2BF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261" w:type="dxa"/>
            <w:shd w:val="clear" w:color="auto" w:fill="auto"/>
          </w:tcPr>
          <w:p w14:paraId="66EE22D2" w14:textId="77777777" w:rsidR="00334B9E" w:rsidRPr="00635645" w:rsidRDefault="006A216D" w:rsidP="006A216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A216D">
              <w:rPr>
                <w:szCs w:val="28"/>
              </w:rPr>
              <w:t>Камчатский край, Елизовский му</w:t>
            </w:r>
            <w:r w:rsidR="0043433E">
              <w:rPr>
                <w:szCs w:val="28"/>
              </w:rPr>
              <w:t>н</w:t>
            </w:r>
            <w:r w:rsidRPr="006A216D">
              <w:rPr>
                <w:szCs w:val="28"/>
              </w:rPr>
              <w:t>иципальны</w:t>
            </w:r>
            <w:r>
              <w:rPr>
                <w:szCs w:val="28"/>
              </w:rPr>
              <w:t>й</w:t>
            </w:r>
            <w:r w:rsidRPr="006A216D">
              <w:rPr>
                <w:szCs w:val="28"/>
              </w:rPr>
              <w:t xml:space="preserve"> район</w:t>
            </w:r>
          </w:p>
        </w:tc>
      </w:tr>
      <w:tr w:rsidR="00334B9E" w:rsidRPr="00A5572B" w14:paraId="467CC424" w14:textId="77777777" w:rsidTr="000B2B7F">
        <w:tc>
          <w:tcPr>
            <w:tcW w:w="673" w:type="dxa"/>
            <w:shd w:val="clear" w:color="auto" w:fill="auto"/>
          </w:tcPr>
          <w:p w14:paraId="0EFC820C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2</w:t>
            </w:r>
          </w:p>
        </w:tc>
        <w:tc>
          <w:tcPr>
            <w:tcW w:w="4693" w:type="dxa"/>
            <w:shd w:val="clear" w:color="auto" w:fill="auto"/>
          </w:tcPr>
          <w:p w14:paraId="0815C8C0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Площадь объекта +/– величина п</w:t>
            </w:r>
            <w:r w:rsidRPr="00635645">
              <w:rPr>
                <w:szCs w:val="28"/>
              </w:rPr>
              <w:t>о</w:t>
            </w:r>
            <w:r w:rsidRPr="00635645">
              <w:rPr>
                <w:szCs w:val="28"/>
              </w:rPr>
              <w:t>грешности определения площади (Р +/– Дельта Р)</w:t>
            </w:r>
          </w:p>
        </w:tc>
        <w:tc>
          <w:tcPr>
            <w:tcW w:w="4261" w:type="dxa"/>
            <w:shd w:val="clear" w:color="auto" w:fill="auto"/>
            <w:vAlign w:val="center"/>
          </w:tcPr>
          <w:p w14:paraId="46C31EAE" w14:textId="77777777" w:rsidR="00334B9E" w:rsidRPr="00635645" w:rsidRDefault="005D2247" w:rsidP="005D224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6418A8">
              <w:rPr>
                <w:szCs w:val="28"/>
              </w:rPr>
              <w:t>3 272,31</w:t>
            </w:r>
            <w:r>
              <w:rPr>
                <w:szCs w:val="28"/>
              </w:rPr>
              <w:t xml:space="preserve"> </w:t>
            </w:r>
            <w:r w:rsidR="00334B9E" w:rsidRPr="00635645">
              <w:rPr>
                <w:szCs w:val="28"/>
              </w:rPr>
              <w:t xml:space="preserve">га </w:t>
            </w:r>
          </w:p>
        </w:tc>
      </w:tr>
      <w:tr w:rsidR="00334B9E" w:rsidRPr="00A5572B" w14:paraId="5E3F6CE1" w14:textId="77777777" w:rsidTr="000B2B7F">
        <w:tc>
          <w:tcPr>
            <w:tcW w:w="673" w:type="dxa"/>
            <w:shd w:val="clear" w:color="auto" w:fill="auto"/>
          </w:tcPr>
          <w:p w14:paraId="3B7D6522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3</w:t>
            </w:r>
          </w:p>
        </w:tc>
        <w:tc>
          <w:tcPr>
            <w:tcW w:w="4693" w:type="dxa"/>
            <w:shd w:val="clear" w:color="auto" w:fill="auto"/>
          </w:tcPr>
          <w:p w14:paraId="549D8AD7" w14:textId="77777777"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261" w:type="dxa"/>
            <w:shd w:val="clear" w:color="auto" w:fill="auto"/>
          </w:tcPr>
          <w:p w14:paraId="3AE42A81" w14:textId="77777777" w:rsidR="00334B9E" w:rsidRPr="00635645" w:rsidRDefault="00334B9E" w:rsidP="00740293">
            <w:pPr>
              <w:autoSpaceDE w:val="0"/>
              <w:autoSpaceDN w:val="0"/>
              <w:adjustRightInd w:val="0"/>
              <w:jc w:val="both"/>
              <w:rPr>
                <w:szCs w:val="28"/>
                <w:highlight w:val="yellow"/>
              </w:rPr>
            </w:pPr>
            <w:r w:rsidRPr="00635645">
              <w:rPr>
                <w:rFonts w:cs="Times New Roman"/>
                <w:szCs w:val="28"/>
              </w:rPr>
              <w:t xml:space="preserve">Решение </w:t>
            </w:r>
            <w:r w:rsidR="002F420F" w:rsidRPr="002F420F">
              <w:rPr>
                <w:rFonts w:cs="Times New Roman"/>
                <w:szCs w:val="28"/>
              </w:rPr>
              <w:t>исполкома Камчатск</w:t>
            </w:r>
            <w:r w:rsidR="002F420F" w:rsidRPr="002F420F">
              <w:rPr>
                <w:rFonts w:cs="Times New Roman"/>
                <w:szCs w:val="28"/>
              </w:rPr>
              <w:t>о</w:t>
            </w:r>
            <w:r w:rsidR="002F420F" w:rsidRPr="002F420F">
              <w:rPr>
                <w:rFonts w:cs="Times New Roman"/>
                <w:szCs w:val="28"/>
              </w:rPr>
              <w:t>го областного Совета народных д</w:t>
            </w:r>
            <w:r w:rsidR="002F420F" w:rsidRPr="002F420F">
              <w:rPr>
                <w:rFonts w:cs="Times New Roman"/>
                <w:szCs w:val="28"/>
              </w:rPr>
              <w:t>е</w:t>
            </w:r>
            <w:r w:rsidR="002F420F" w:rsidRPr="002F420F">
              <w:rPr>
                <w:rFonts w:cs="Times New Roman"/>
                <w:szCs w:val="28"/>
              </w:rPr>
              <w:t xml:space="preserve">путатов от </w:t>
            </w:r>
            <w:r w:rsidR="00740293">
              <w:rPr>
                <w:rFonts w:cs="Times New Roman"/>
                <w:szCs w:val="28"/>
              </w:rPr>
              <w:t>09.01.1981 № 9</w:t>
            </w:r>
            <w:r w:rsidR="002F420F" w:rsidRPr="002F420F">
              <w:rPr>
                <w:rFonts w:cs="Times New Roman"/>
                <w:szCs w:val="28"/>
              </w:rPr>
              <w:t xml:space="preserve"> «О </w:t>
            </w:r>
            <w:r w:rsidR="00740293">
              <w:rPr>
                <w:rFonts w:cs="Times New Roman"/>
                <w:szCs w:val="28"/>
              </w:rPr>
              <w:t>памятниках природы на террит</w:t>
            </w:r>
            <w:r w:rsidR="00740293">
              <w:rPr>
                <w:rFonts w:cs="Times New Roman"/>
                <w:szCs w:val="28"/>
              </w:rPr>
              <w:t>о</w:t>
            </w:r>
            <w:r w:rsidR="00740293">
              <w:rPr>
                <w:rFonts w:cs="Times New Roman"/>
                <w:szCs w:val="28"/>
              </w:rPr>
              <w:t>рии Камчатской области</w:t>
            </w:r>
            <w:r w:rsidR="002F420F" w:rsidRPr="002F420F">
              <w:rPr>
                <w:rFonts w:cs="Times New Roman"/>
                <w:szCs w:val="28"/>
              </w:rPr>
              <w:t>»</w:t>
            </w:r>
          </w:p>
        </w:tc>
      </w:tr>
    </w:tbl>
    <w:p w14:paraId="4240E1A9" w14:textId="77777777" w:rsidR="00F80A33" w:rsidRDefault="00F80A33" w:rsidP="00310A2E">
      <w:pPr>
        <w:pStyle w:val="aff2"/>
        <w:ind w:left="0" w:firstLine="709"/>
        <w:jc w:val="both"/>
        <w:rPr>
          <w:szCs w:val="28"/>
        </w:rPr>
      </w:pPr>
    </w:p>
    <w:p w14:paraId="4E1DD5C7" w14:textId="422F6ACC" w:rsidR="00212653" w:rsidRDefault="000B2B7F" w:rsidP="000B2B7F">
      <w:pPr>
        <w:pStyle w:val="aff2"/>
        <w:ind w:left="0" w:firstLine="709"/>
        <w:jc w:val="center"/>
        <w:rPr>
          <w:szCs w:val="28"/>
        </w:rPr>
      </w:pPr>
      <w:r w:rsidRPr="00171250">
        <w:rPr>
          <w:szCs w:val="28"/>
        </w:rPr>
        <w:t xml:space="preserve">Раздел 2. Сведения о местоположении границ памятника природы регионального значения «Озеро </w:t>
      </w:r>
      <w:proofErr w:type="spellStart"/>
      <w:r w:rsidRPr="00171250">
        <w:rPr>
          <w:szCs w:val="28"/>
        </w:rPr>
        <w:t>Карымское</w:t>
      </w:r>
      <w:proofErr w:type="spellEnd"/>
      <w:r w:rsidRPr="00171250">
        <w:rPr>
          <w:szCs w:val="28"/>
        </w:rPr>
        <w:t>»</w:t>
      </w:r>
    </w:p>
    <w:p w14:paraId="3020D992" w14:textId="77777777" w:rsidR="000B2B7F" w:rsidRDefault="000B2B7F" w:rsidP="000B2B7F">
      <w:pPr>
        <w:pStyle w:val="aff2"/>
        <w:ind w:left="0" w:firstLine="709"/>
        <w:jc w:val="center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748"/>
        <w:gridCol w:w="1982"/>
        <w:gridCol w:w="2124"/>
        <w:gridCol w:w="2375"/>
      </w:tblGrid>
      <w:tr w:rsidR="00D678F5" w:rsidRPr="00910627" w14:paraId="63F901F2" w14:textId="77777777" w:rsidTr="000B2B7F">
        <w:trPr>
          <w:cantSplit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14:paraId="16D4276B" w14:textId="77777777" w:rsidR="00D678F5" w:rsidRPr="00910627" w:rsidRDefault="00D678F5" w:rsidP="004B2DD1">
            <w:pPr>
              <w:jc w:val="both"/>
              <w:rPr>
                <w:rFonts w:cs="Times New Roman"/>
                <w:szCs w:val="28"/>
              </w:rPr>
            </w:pPr>
            <w:r w:rsidRPr="00D678F5">
              <w:rPr>
                <w:rFonts w:cs="Times New Roman"/>
                <w:szCs w:val="28"/>
              </w:rPr>
              <w:t>1) Система координат: МСК 41(1), WGS 84</w:t>
            </w:r>
          </w:p>
        </w:tc>
      </w:tr>
      <w:tr w:rsidR="00D678F5" w:rsidRPr="00910627" w14:paraId="5B1ABDF0" w14:textId="77777777" w:rsidTr="000B2B7F">
        <w:trPr>
          <w:cantSplit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14:paraId="62CC8517" w14:textId="77777777" w:rsidR="00D678F5" w:rsidRPr="00910627" w:rsidRDefault="00D678F5" w:rsidP="004B2DD1">
            <w:pPr>
              <w:jc w:val="both"/>
              <w:rPr>
                <w:rFonts w:cs="Times New Roman"/>
                <w:szCs w:val="28"/>
              </w:rPr>
            </w:pPr>
            <w:r w:rsidRPr="00D678F5">
              <w:rPr>
                <w:rFonts w:cs="Times New Roman"/>
                <w:szCs w:val="28"/>
              </w:rPr>
              <w:t>2) Сведения о характерных точках границ объекта:</w:t>
            </w:r>
          </w:p>
        </w:tc>
      </w:tr>
      <w:tr w:rsidR="00D678F5" w:rsidRPr="00910627" w14:paraId="60FC6A68" w14:textId="77777777" w:rsidTr="000B2B7F">
        <w:trPr>
          <w:cantSplit/>
          <w:jc w:val="center"/>
        </w:trPr>
        <w:tc>
          <w:tcPr>
            <w:tcW w:w="824" w:type="pct"/>
            <w:vMerge w:val="restart"/>
            <w:tcBorders>
              <w:top w:val="single" w:sz="4" w:space="0" w:color="auto"/>
            </w:tcBorders>
            <w:vAlign w:val="center"/>
          </w:tcPr>
          <w:p w14:paraId="2BF58052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Номер</w:t>
            </w:r>
          </w:p>
          <w:p w14:paraId="0448A55B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1893" w:type="pct"/>
            <w:gridSpan w:val="2"/>
            <w:tcBorders>
              <w:top w:val="single" w:sz="4" w:space="0" w:color="auto"/>
            </w:tcBorders>
            <w:vAlign w:val="center"/>
          </w:tcPr>
          <w:p w14:paraId="71FC462F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2283" w:type="pct"/>
            <w:gridSpan w:val="2"/>
            <w:tcBorders>
              <w:top w:val="single" w:sz="4" w:space="0" w:color="auto"/>
            </w:tcBorders>
            <w:vAlign w:val="center"/>
          </w:tcPr>
          <w:p w14:paraId="761D66C4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WGS-84</w:t>
            </w:r>
          </w:p>
        </w:tc>
      </w:tr>
      <w:tr w:rsidR="00D678F5" w:rsidRPr="00910627" w14:paraId="751598BA" w14:textId="77777777" w:rsidTr="000B2B7F">
        <w:trPr>
          <w:cantSplit/>
          <w:jc w:val="center"/>
        </w:trPr>
        <w:tc>
          <w:tcPr>
            <w:tcW w:w="824" w:type="pct"/>
            <w:vMerge/>
            <w:vAlign w:val="center"/>
          </w:tcPr>
          <w:p w14:paraId="4E8B05B3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887" w:type="pct"/>
            <w:vAlign w:val="center"/>
          </w:tcPr>
          <w:p w14:paraId="46668FC6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Х</w:t>
            </w:r>
          </w:p>
        </w:tc>
        <w:tc>
          <w:tcPr>
            <w:tcW w:w="1006" w:type="pct"/>
            <w:vAlign w:val="center"/>
          </w:tcPr>
          <w:p w14:paraId="67A68069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У</w:t>
            </w:r>
          </w:p>
        </w:tc>
        <w:tc>
          <w:tcPr>
            <w:tcW w:w="1078" w:type="pct"/>
            <w:vAlign w:val="center"/>
          </w:tcPr>
          <w:p w14:paraId="7999220B" w14:textId="77777777" w:rsidR="00D678F5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Северная </w:t>
            </w:r>
          </w:p>
          <w:p w14:paraId="02BC0167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широта</w:t>
            </w:r>
          </w:p>
        </w:tc>
        <w:tc>
          <w:tcPr>
            <w:tcW w:w="1205" w:type="pct"/>
            <w:vAlign w:val="center"/>
          </w:tcPr>
          <w:p w14:paraId="018E7436" w14:textId="77777777" w:rsidR="00D678F5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Восточная </w:t>
            </w:r>
          </w:p>
          <w:p w14:paraId="510CDA0A" w14:textId="77777777"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долгота</w:t>
            </w:r>
          </w:p>
        </w:tc>
      </w:tr>
      <w:tr w:rsidR="0066631A" w:rsidRPr="00B86F04" w14:paraId="2D163D0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891024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</w:p>
        </w:tc>
        <w:tc>
          <w:tcPr>
            <w:tcW w:w="887" w:type="pct"/>
            <w:vAlign w:val="bottom"/>
          </w:tcPr>
          <w:p w14:paraId="4E10DD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670559.44</w:t>
            </w:r>
          </w:p>
        </w:tc>
        <w:tc>
          <w:tcPr>
            <w:tcW w:w="1006" w:type="pct"/>
            <w:vAlign w:val="bottom"/>
          </w:tcPr>
          <w:p w14:paraId="7816AEB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1464064.33</w:t>
            </w:r>
          </w:p>
        </w:tc>
        <w:tc>
          <w:tcPr>
            <w:tcW w:w="1078" w:type="pct"/>
            <w:vAlign w:val="bottom"/>
          </w:tcPr>
          <w:p w14:paraId="193978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54°0'21.8736'' </w:t>
            </w:r>
          </w:p>
        </w:tc>
        <w:tc>
          <w:tcPr>
            <w:tcW w:w="1205" w:type="pct"/>
            <w:vAlign w:val="bottom"/>
          </w:tcPr>
          <w:p w14:paraId="4CC7EE8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159°26'43.4112'' </w:t>
            </w:r>
          </w:p>
        </w:tc>
      </w:tr>
      <w:tr w:rsidR="0066631A" w:rsidRPr="00B86F04" w14:paraId="1A106ED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930382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</w:t>
            </w:r>
          </w:p>
        </w:tc>
        <w:tc>
          <w:tcPr>
            <w:tcW w:w="887" w:type="pct"/>
            <w:vAlign w:val="bottom"/>
          </w:tcPr>
          <w:p w14:paraId="59E6AD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670417.6</w:t>
            </w:r>
          </w:p>
        </w:tc>
        <w:tc>
          <w:tcPr>
            <w:tcW w:w="1006" w:type="pct"/>
            <w:vAlign w:val="bottom"/>
          </w:tcPr>
          <w:p w14:paraId="01AAFF5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1464087.41</w:t>
            </w:r>
          </w:p>
        </w:tc>
        <w:tc>
          <w:tcPr>
            <w:tcW w:w="1078" w:type="pct"/>
            <w:vAlign w:val="bottom"/>
          </w:tcPr>
          <w:p w14:paraId="181286D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54°0'17.2764'' </w:t>
            </w:r>
          </w:p>
        </w:tc>
        <w:tc>
          <w:tcPr>
            <w:tcW w:w="1205" w:type="pct"/>
            <w:vAlign w:val="bottom"/>
          </w:tcPr>
          <w:p w14:paraId="19CAF4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159°26'44.5704'' </w:t>
            </w:r>
          </w:p>
        </w:tc>
      </w:tr>
      <w:tr w:rsidR="0066631A" w:rsidRPr="00B86F04" w14:paraId="52794E6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378F52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</w:t>
            </w:r>
          </w:p>
        </w:tc>
        <w:tc>
          <w:tcPr>
            <w:tcW w:w="887" w:type="pct"/>
            <w:vAlign w:val="bottom"/>
          </w:tcPr>
          <w:p w14:paraId="5261210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670277.79</w:t>
            </w:r>
          </w:p>
        </w:tc>
        <w:tc>
          <w:tcPr>
            <w:tcW w:w="1006" w:type="pct"/>
            <w:vAlign w:val="bottom"/>
          </w:tcPr>
          <w:p w14:paraId="733DA1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1464120.43</w:t>
            </w:r>
          </w:p>
        </w:tc>
        <w:tc>
          <w:tcPr>
            <w:tcW w:w="1078" w:type="pct"/>
            <w:vAlign w:val="bottom"/>
          </w:tcPr>
          <w:p w14:paraId="1E62D06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54°0'12.7404'' </w:t>
            </w:r>
          </w:p>
        </w:tc>
        <w:tc>
          <w:tcPr>
            <w:tcW w:w="1205" w:type="pct"/>
            <w:vAlign w:val="bottom"/>
          </w:tcPr>
          <w:p w14:paraId="4FE2FF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159°26'46.2768'' </w:t>
            </w:r>
          </w:p>
        </w:tc>
      </w:tr>
      <w:tr w:rsidR="0066631A" w:rsidRPr="00B86F04" w14:paraId="1B27019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2C1720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</w:t>
            </w:r>
          </w:p>
        </w:tc>
        <w:tc>
          <w:tcPr>
            <w:tcW w:w="887" w:type="pct"/>
            <w:vAlign w:val="bottom"/>
          </w:tcPr>
          <w:p w14:paraId="223F46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670159.39</w:t>
            </w:r>
          </w:p>
        </w:tc>
        <w:tc>
          <w:tcPr>
            <w:tcW w:w="1006" w:type="pct"/>
            <w:vAlign w:val="bottom"/>
          </w:tcPr>
          <w:p w14:paraId="708A7BB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1464197.35</w:t>
            </w:r>
          </w:p>
        </w:tc>
        <w:tc>
          <w:tcPr>
            <w:tcW w:w="1078" w:type="pct"/>
            <w:vAlign w:val="bottom"/>
          </w:tcPr>
          <w:p w14:paraId="0BB9AD6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54°0'8.8776'' </w:t>
            </w:r>
          </w:p>
        </w:tc>
        <w:tc>
          <w:tcPr>
            <w:tcW w:w="1205" w:type="pct"/>
            <w:vAlign w:val="bottom"/>
          </w:tcPr>
          <w:p w14:paraId="6D3EBEB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159°26'50.4096'' </w:t>
            </w:r>
          </w:p>
        </w:tc>
      </w:tr>
      <w:tr w:rsidR="0066631A" w:rsidRPr="00B86F04" w14:paraId="7842481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275D8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</w:t>
            </w:r>
          </w:p>
        </w:tc>
        <w:tc>
          <w:tcPr>
            <w:tcW w:w="887" w:type="pct"/>
            <w:vAlign w:val="bottom"/>
          </w:tcPr>
          <w:p w14:paraId="3E015E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670116.1</w:t>
            </w:r>
          </w:p>
        </w:tc>
        <w:tc>
          <w:tcPr>
            <w:tcW w:w="1006" w:type="pct"/>
            <w:vAlign w:val="bottom"/>
          </w:tcPr>
          <w:p w14:paraId="558042D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1464294.69</w:t>
            </w:r>
          </w:p>
        </w:tc>
        <w:tc>
          <w:tcPr>
            <w:tcW w:w="1078" w:type="pct"/>
            <w:vAlign w:val="bottom"/>
          </w:tcPr>
          <w:p w14:paraId="3490792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54°0'7.434'' </w:t>
            </w:r>
          </w:p>
        </w:tc>
        <w:tc>
          <w:tcPr>
            <w:tcW w:w="1205" w:type="pct"/>
            <w:vAlign w:val="bottom"/>
          </w:tcPr>
          <w:p w14:paraId="2584F1F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159°26'55.7196'' </w:t>
            </w:r>
          </w:p>
        </w:tc>
      </w:tr>
      <w:tr w:rsidR="0066631A" w:rsidRPr="00B86F04" w14:paraId="6C37D10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1D3CA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</w:t>
            </w:r>
          </w:p>
        </w:tc>
        <w:tc>
          <w:tcPr>
            <w:tcW w:w="887" w:type="pct"/>
            <w:vAlign w:val="bottom"/>
          </w:tcPr>
          <w:p w14:paraId="54FD59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670084.83</w:t>
            </w:r>
          </w:p>
        </w:tc>
        <w:tc>
          <w:tcPr>
            <w:tcW w:w="1006" w:type="pct"/>
            <w:vAlign w:val="bottom"/>
          </w:tcPr>
          <w:p w14:paraId="165E9E3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1464399.92</w:t>
            </w:r>
          </w:p>
        </w:tc>
        <w:tc>
          <w:tcPr>
            <w:tcW w:w="1078" w:type="pct"/>
            <w:vAlign w:val="bottom"/>
          </w:tcPr>
          <w:p w14:paraId="46E7CE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54°0'6.3756'' </w:t>
            </w:r>
          </w:p>
        </w:tc>
        <w:tc>
          <w:tcPr>
            <w:tcW w:w="1205" w:type="pct"/>
            <w:vAlign w:val="bottom"/>
          </w:tcPr>
          <w:p w14:paraId="45DDE21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159°27'1.4724'' </w:t>
            </w:r>
          </w:p>
        </w:tc>
      </w:tr>
      <w:tr w:rsidR="0066631A" w:rsidRPr="00B86F04" w14:paraId="49D4FF6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45B656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</w:t>
            </w:r>
          </w:p>
        </w:tc>
        <w:tc>
          <w:tcPr>
            <w:tcW w:w="887" w:type="pct"/>
            <w:vAlign w:val="bottom"/>
          </w:tcPr>
          <w:p w14:paraId="314E8C3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670080.82</w:t>
            </w:r>
          </w:p>
        </w:tc>
        <w:tc>
          <w:tcPr>
            <w:tcW w:w="1006" w:type="pct"/>
            <w:vAlign w:val="bottom"/>
          </w:tcPr>
          <w:p w14:paraId="2D660B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1464519.92</w:t>
            </w:r>
          </w:p>
        </w:tc>
        <w:tc>
          <w:tcPr>
            <w:tcW w:w="1078" w:type="pct"/>
            <w:vAlign w:val="bottom"/>
          </w:tcPr>
          <w:p w14:paraId="3EDC87B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54°0'6.192'' </w:t>
            </w:r>
          </w:p>
        </w:tc>
        <w:tc>
          <w:tcPr>
            <w:tcW w:w="1205" w:type="pct"/>
            <w:vAlign w:val="bottom"/>
          </w:tcPr>
          <w:p w14:paraId="2D4EF9E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159°27'8.0568'' </w:t>
            </w:r>
          </w:p>
        </w:tc>
      </w:tr>
      <w:tr w:rsidR="0066631A" w:rsidRPr="00B86F04" w14:paraId="2A14DDD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B5639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</w:t>
            </w:r>
          </w:p>
        </w:tc>
        <w:tc>
          <w:tcPr>
            <w:tcW w:w="887" w:type="pct"/>
            <w:vAlign w:val="bottom"/>
          </w:tcPr>
          <w:p w14:paraId="05F6459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670091.13</w:t>
            </w:r>
          </w:p>
        </w:tc>
        <w:tc>
          <w:tcPr>
            <w:tcW w:w="1006" w:type="pct"/>
            <w:vAlign w:val="bottom"/>
          </w:tcPr>
          <w:p w14:paraId="53D7E90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1464572.91</w:t>
            </w:r>
          </w:p>
        </w:tc>
        <w:tc>
          <w:tcPr>
            <w:tcW w:w="1078" w:type="pct"/>
            <w:vAlign w:val="bottom"/>
          </w:tcPr>
          <w:p w14:paraId="1D13761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54°0'6.5016'' </w:t>
            </w:r>
          </w:p>
        </w:tc>
        <w:tc>
          <w:tcPr>
            <w:tcW w:w="1205" w:type="pct"/>
            <w:vAlign w:val="bottom"/>
          </w:tcPr>
          <w:p w14:paraId="0EA6A50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159°27'10.9728'' </w:t>
            </w:r>
          </w:p>
        </w:tc>
      </w:tr>
      <w:tr w:rsidR="0066631A" w:rsidRPr="00B86F04" w14:paraId="04453E6C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D908AE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</w:t>
            </w:r>
          </w:p>
        </w:tc>
        <w:tc>
          <w:tcPr>
            <w:tcW w:w="887" w:type="pct"/>
            <w:vAlign w:val="bottom"/>
          </w:tcPr>
          <w:p w14:paraId="2D2E9AE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670121.7</w:t>
            </w:r>
          </w:p>
        </w:tc>
        <w:tc>
          <w:tcPr>
            <w:tcW w:w="1006" w:type="pct"/>
            <w:vAlign w:val="bottom"/>
          </w:tcPr>
          <w:p w14:paraId="6FF9BD6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1464641.67</w:t>
            </w:r>
          </w:p>
        </w:tc>
        <w:tc>
          <w:tcPr>
            <w:tcW w:w="1078" w:type="pct"/>
            <w:vAlign w:val="bottom"/>
          </w:tcPr>
          <w:p w14:paraId="5AE2F8D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54°0'7.4592'' </w:t>
            </w:r>
          </w:p>
        </w:tc>
        <w:tc>
          <w:tcPr>
            <w:tcW w:w="1205" w:type="pct"/>
            <w:vAlign w:val="bottom"/>
          </w:tcPr>
          <w:p w14:paraId="50706E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159°27'14.7708'' </w:t>
            </w:r>
          </w:p>
        </w:tc>
      </w:tr>
      <w:tr w:rsidR="0066631A" w:rsidRPr="00B86F04" w14:paraId="571D4EB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F7867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10</w:t>
            </w:r>
          </w:p>
        </w:tc>
        <w:tc>
          <w:tcPr>
            <w:tcW w:w="887" w:type="pct"/>
            <w:vAlign w:val="bottom"/>
          </w:tcPr>
          <w:p w14:paraId="792DA1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670212.48</w:t>
            </w:r>
          </w:p>
        </w:tc>
        <w:tc>
          <w:tcPr>
            <w:tcW w:w="1006" w:type="pct"/>
            <w:vAlign w:val="bottom"/>
          </w:tcPr>
          <w:p w14:paraId="669D57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1464613.97</w:t>
            </w:r>
          </w:p>
        </w:tc>
        <w:tc>
          <w:tcPr>
            <w:tcW w:w="1078" w:type="pct"/>
            <w:vAlign w:val="bottom"/>
          </w:tcPr>
          <w:p w14:paraId="3D2B146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54°0'10.4076'' </w:t>
            </w:r>
          </w:p>
        </w:tc>
        <w:tc>
          <w:tcPr>
            <w:tcW w:w="1205" w:type="pct"/>
            <w:vAlign w:val="bottom"/>
          </w:tcPr>
          <w:p w14:paraId="38BA1DF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159°27'13.32'' </w:t>
            </w:r>
          </w:p>
        </w:tc>
      </w:tr>
      <w:tr w:rsidR="0066631A" w:rsidRPr="00B86F04" w14:paraId="5BE70B0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A60F0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</w:t>
            </w:r>
          </w:p>
        </w:tc>
        <w:tc>
          <w:tcPr>
            <w:tcW w:w="887" w:type="pct"/>
            <w:vAlign w:val="bottom"/>
          </w:tcPr>
          <w:p w14:paraId="13E650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670296.56</w:t>
            </w:r>
          </w:p>
        </w:tc>
        <w:tc>
          <w:tcPr>
            <w:tcW w:w="1006" w:type="pct"/>
            <w:vAlign w:val="bottom"/>
          </w:tcPr>
          <w:p w14:paraId="05B5E0A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1464623.37</w:t>
            </w:r>
          </w:p>
        </w:tc>
        <w:tc>
          <w:tcPr>
            <w:tcW w:w="1078" w:type="pct"/>
            <w:vAlign w:val="bottom"/>
          </w:tcPr>
          <w:p w14:paraId="2D77170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54°0'13.122'' </w:t>
            </w:r>
          </w:p>
        </w:tc>
        <w:tc>
          <w:tcPr>
            <w:tcW w:w="1205" w:type="pct"/>
            <w:vAlign w:val="bottom"/>
          </w:tcPr>
          <w:p w14:paraId="4CBBCE5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159°27'13.8996'' </w:t>
            </w:r>
          </w:p>
        </w:tc>
      </w:tr>
      <w:tr w:rsidR="0066631A" w:rsidRPr="00B86F04" w14:paraId="57A75CC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99E49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</w:t>
            </w:r>
          </w:p>
        </w:tc>
        <w:tc>
          <w:tcPr>
            <w:tcW w:w="887" w:type="pct"/>
            <w:vAlign w:val="bottom"/>
          </w:tcPr>
          <w:p w14:paraId="58695F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670427.61</w:t>
            </w:r>
          </w:p>
        </w:tc>
        <w:tc>
          <w:tcPr>
            <w:tcW w:w="1006" w:type="pct"/>
            <w:vAlign w:val="bottom"/>
          </w:tcPr>
          <w:p w14:paraId="5D9192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1464633.34</w:t>
            </w:r>
          </w:p>
        </w:tc>
        <w:tc>
          <w:tcPr>
            <w:tcW w:w="1078" w:type="pct"/>
            <w:vAlign w:val="bottom"/>
          </w:tcPr>
          <w:p w14:paraId="34B90FB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54°0'17.3556'' </w:t>
            </w:r>
          </w:p>
        </w:tc>
        <w:tc>
          <w:tcPr>
            <w:tcW w:w="1205" w:type="pct"/>
            <w:vAlign w:val="bottom"/>
          </w:tcPr>
          <w:p w14:paraId="3A9DED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159°27'14.5476'' </w:t>
            </w:r>
          </w:p>
        </w:tc>
      </w:tr>
      <w:tr w:rsidR="0066631A" w:rsidRPr="00B86F04" w14:paraId="0E4549A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AA00C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</w:t>
            </w:r>
          </w:p>
        </w:tc>
        <w:tc>
          <w:tcPr>
            <w:tcW w:w="887" w:type="pct"/>
            <w:vAlign w:val="bottom"/>
          </w:tcPr>
          <w:p w14:paraId="7916DB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670584.02</w:t>
            </w:r>
          </w:p>
        </w:tc>
        <w:tc>
          <w:tcPr>
            <w:tcW w:w="1006" w:type="pct"/>
            <w:vAlign w:val="bottom"/>
          </w:tcPr>
          <w:p w14:paraId="7CFA1E9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1464681.14</w:t>
            </w:r>
          </w:p>
        </w:tc>
        <w:tc>
          <w:tcPr>
            <w:tcW w:w="1078" w:type="pct"/>
            <w:vAlign w:val="bottom"/>
          </w:tcPr>
          <w:p w14:paraId="22742A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54°0'22.392'' </w:t>
            </w:r>
          </w:p>
        </w:tc>
        <w:tc>
          <w:tcPr>
            <w:tcW w:w="1205" w:type="pct"/>
            <w:vAlign w:val="bottom"/>
          </w:tcPr>
          <w:p w14:paraId="5D8D3C0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159°27'17.2944'' </w:t>
            </w:r>
          </w:p>
        </w:tc>
      </w:tr>
      <w:tr w:rsidR="0066631A" w:rsidRPr="00B86F04" w14:paraId="494FF58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327C6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</w:t>
            </w:r>
          </w:p>
        </w:tc>
        <w:tc>
          <w:tcPr>
            <w:tcW w:w="887" w:type="pct"/>
            <w:vAlign w:val="bottom"/>
          </w:tcPr>
          <w:p w14:paraId="77EA17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670682.3</w:t>
            </w:r>
          </w:p>
        </w:tc>
        <w:tc>
          <w:tcPr>
            <w:tcW w:w="1006" w:type="pct"/>
            <w:vAlign w:val="bottom"/>
          </w:tcPr>
          <w:p w14:paraId="6A83D0E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1464712.43</w:t>
            </w:r>
          </w:p>
        </w:tc>
        <w:tc>
          <w:tcPr>
            <w:tcW w:w="1078" w:type="pct"/>
            <w:vAlign w:val="bottom"/>
          </w:tcPr>
          <w:p w14:paraId="5DF1ECC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54°0'25.5564'' </w:t>
            </w:r>
          </w:p>
        </w:tc>
        <w:tc>
          <w:tcPr>
            <w:tcW w:w="1205" w:type="pct"/>
            <w:vAlign w:val="bottom"/>
          </w:tcPr>
          <w:p w14:paraId="25159DB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159°27'19.0872'' </w:t>
            </w:r>
          </w:p>
        </w:tc>
      </w:tr>
      <w:tr w:rsidR="0066631A" w:rsidRPr="00B86F04" w14:paraId="0429020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B8C29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</w:t>
            </w:r>
          </w:p>
        </w:tc>
        <w:tc>
          <w:tcPr>
            <w:tcW w:w="887" w:type="pct"/>
            <w:vAlign w:val="bottom"/>
          </w:tcPr>
          <w:p w14:paraId="6B1CD53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670764.6</w:t>
            </w:r>
          </w:p>
        </w:tc>
        <w:tc>
          <w:tcPr>
            <w:tcW w:w="1006" w:type="pct"/>
            <w:vAlign w:val="bottom"/>
          </w:tcPr>
          <w:p w14:paraId="4C2D85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1464761.83</w:t>
            </w:r>
          </w:p>
        </w:tc>
        <w:tc>
          <w:tcPr>
            <w:tcW w:w="1078" w:type="pct"/>
            <w:vAlign w:val="bottom"/>
          </w:tcPr>
          <w:p w14:paraId="095F32B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54°0'28.1952'' </w:t>
            </w:r>
          </w:p>
        </w:tc>
        <w:tc>
          <w:tcPr>
            <w:tcW w:w="1205" w:type="pct"/>
            <w:vAlign w:val="bottom"/>
          </w:tcPr>
          <w:p w14:paraId="242A41B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159°27'21.8592'' </w:t>
            </w:r>
          </w:p>
        </w:tc>
      </w:tr>
      <w:tr w:rsidR="0066631A" w:rsidRPr="00B86F04" w14:paraId="6A24AA3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43E63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</w:t>
            </w:r>
          </w:p>
        </w:tc>
        <w:tc>
          <w:tcPr>
            <w:tcW w:w="887" w:type="pct"/>
            <w:vAlign w:val="bottom"/>
          </w:tcPr>
          <w:p w14:paraId="588223E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670813.2</w:t>
            </w:r>
          </w:p>
        </w:tc>
        <w:tc>
          <w:tcPr>
            <w:tcW w:w="1006" w:type="pct"/>
            <w:vAlign w:val="bottom"/>
          </w:tcPr>
          <w:p w14:paraId="13A963F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1464830.47</w:t>
            </w:r>
          </w:p>
        </w:tc>
        <w:tc>
          <w:tcPr>
            <w:tcW w:w="1078" w:type="pct"/>
            <w:vAlign w:val="bottom"/>
          </w:tcPr>
          <w:p w14:paraId="646DA46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54°0'29.736'' </w:t>
            </w:r>
          </w:p>
        </w:tc>
        <w:tc>
          <w:tcPr>
            <w:tcW w:w="1205" w:type="pct"/>
            <w:vAlign w:val="bottom"/>
          </w:tcPr>
          <w:p w14:paraId="5D498FF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159°27'25.668'' </w:t>
            </w:r>
          </w:p>
        </w:tc>
      </w:tr>
      <w:tr w:rsidR="0066631A" w:rsidRPr="00B86F04" w14:paraId="7D3BB76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BA284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</w:t>
            </w:r>
          </w:p>
        </w:tc>
        <w:tc>
          <w:tcPr>
            <w:tcW w:w="887" w:type="pct"/>
            <w:vAlign w:val="bottom"/>
          </w:tcPr>
          <w:p w14:paraId="44D251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670765.73</w:t>
            </w:r>
          </w:p>
        </w:tc>
        <w:tc>
          <w:tcPr>
            <w:tcW w:w="1006" w:type="pct"/>
            <w:vAlign w:val="bottom"/>
          </w:tcPr>
          <w:p w14:paraId="538CF6A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1464898.81</w:t>
            </w:r>
          </w:p>
        </w:tc>
        <w:tc>
          <w:tcPr>
            <w:tcW w:w="1078" w:type="pct"/>
            <w:vAlign w:val="bottom"/>
          </w:tcPr>
          <w:p w14:paraId="61DE96F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54°0'28.17'' </w:t>
            </w:r>
          </w:p>
        </w:tc>
        <w:tc>
          <w:tcPr>
            <w:tcW w:w="1205" w:type="pct"/>
            <w:vAlign w:val="bottom"/>
          </w:tcPr>
          <w:p w14:paraId="3352741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159°27'29.3832'' </w:t>
            </w:r>
          </w:p>
        </w:tc>
      </w:tr>
      <w:tr w:rsidR="0066631A" w:rsidRPr="00B86F04" w14:paraId="0945F07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6F87E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</w:t>
            </w:r>
          </w:p>
        </w:tc>
        <w:tc>
          <w:tcPr>
            <w:tcW w:w="887" w:type="pct"/>
            <w:vAlign w:val="bottom"/>
          </w:tcPr>
          <w:p w14:paraId="362387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670695.07</w:t>
            </w:r>
          </w:p>
        </w:tc>
        <w:tc>
          <w:tcPr>
            <w:tcW w:w="1006" w:type="pct"/>
            <w:vAlign w:val="bottom"/>
          </w:tcPr>
          <w:p w14:paraId="0C1BE8A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1464957.37</w:t>
            </w:r>
          </w:p>
        </w:tc>
        <w:tc>
          <w:tcPr>
            <w:tcW w:w="1078" w:type="pct"/>
            <w:vAlign w:val="bottom"/>
          </w:tcPr>
          <w:p w14:paraId="25B849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54°0'25.8588'' </w:t>
            </w:r>
          </w:p>
        </w:tc>
        <w:tc>
          <w:tcPr>
            <w:tcW w:w="1205" w:type="pct"/>
            <w:vAlign w:val="bottom"/>
          </w:tcPr>
          <w:p w14:paraId="29E675E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159°27'32.544'' </w:t>
            </w:r>
          </w:p>
        </w:tc>
      </w:tr>
      <w:tr w:rsidR="0066631A" w:rsidRPr="00B86F04" w14:paraId="6490A20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B25EA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</w:t>
            </w:r>
          </w:p>
        </w:tc>
        <w:tc>
          <w:tcPr>
            <w:tcW w:w="887" w:type="pct"/>
            <w:vAlign w:val="bottom"/>
          </w:tcPr>
          <w:p w14:paraId="58A22D5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670651.54</w:t>
            </w:r>
          </w:p>
        </w:tc>
        <w:tc>
          <w:tcPr>
            <w:tcW w:w="1006" w:type="pct"/>
            <w:vAlign w:val="bottom"/>
          </w:tcPr>
          <w:p w14:paraId="60B1E0E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1465011.68</w:t>
            </w:r>
          </w:p>
        </w:tc>
        <w:tc>
          <w:tcPr>
            <w:tcW w:w="1078" w:type="pct"/>
            <w:vAlign w:val="bottom"/>
          </w:tcPr>
          <w:p w14:paraId="230D112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54°0'24.426'' </w:t>
            </w:r>
          </w:p>
        </w:tc>
        <w:tc>
          <w:tcPr>
            <w:tcW w:w="1205" w:type="pct"/>
            <w:vAlign w:val="bottom"/>
          </w:tcPr>
          <w:p w14:paraId="4756B5F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159°27'35.4924'' </w:t>
            </w:r>
          </w:p>
        </w:tc>
      </w:tr>
      <w:tr w:rsidR="0066631A" w:rsidRPr="00B86F04" w14:paraId="5E3D7B7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BA578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</w:t>
            </w:r>
          </w:p>
        </w:tc>
        <w:tc>
          <w:tcPr>
            <w:tcW w:w="887" w:type="pct"/>
            <w:vAlign w:val="bottom"/>
          </w:tcPr>
          <w:p w14:paraId="361A42E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670621.9</w:t>
            </w:r>
          </w:p>
        </w:tc>
        <w:tc>
          <w:tcPr>
            <w:tcW w:w="1006" w:type="pct"/>
            <w:vAlign w:val="bottom"/>
          </w:tcPr>
          <w:p w14:paraId="288452A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1465065.94</w:t>
            </w:r>
          </w:p>
        </w:tc>
        <w:tc>
          <w:tcPr>
            <w:tcW w:w="1078" w:type="pct"/>
            <w:vAlign w:val="bottom"/>
          </w:tcPr>
          <w:p w14:paraId="7762E0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54°0'23.4432'' </w:t>
            </w:r>
          </w:p>
        </w:tc>
        <w:tc>
          <w:tcPr>
            <w:tcW w:w="1205" w:type="pct"/>
            <w:vAlign w:val="bottom"/>
          </w:tcPr>
          <w:p w14:paraId="27540B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159°27'38.448'' </w:t>
            </w:r>
          </w:p>
        </w:tc>
      </w:tr>
      <w:tr w:rsidR="0066631A" w:rsidRPr="00B86F04" w14:paraId="55EC62FC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7B64D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</w:t>
            </w:r>
          </w:p>
        </w:tc>
        <w:tc>
          <w:tcPr>
            <w:tcW w:w="887" w:type="pct"/>
            <w:vAlign w:val="bottom"/>
          </w:tcPr>
          <w:p w14:paraId="27D9A6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670598.68</w:t>
            </w:r>
          </w:p>
        </w:tc>
        <w:tc>
          <w:tcPr>
            <w:tcW w:w="1006" w:type="pct"/>
            <w:vAlign w:val="bottom"/>
          </w:tcPr>
          <w:p w14:paraId="63C2C49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1465165.08</w:t>
            </w:r>
          </w:p>
        </w:tc>
        <w:tc>
          <w:tcPr>
            <w:tcW w:w="1078" w:type="pct"/>
            <w:vAlign w:val="bottom"/>
          </w:tcPr>
          <w:p w14:paraId="41FCA63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54°0'22.6476'' </w:t>
            </w:r>
          </w:p>
        </w:tc>
        <w:tc>
          <w:tcPr>
            <w:tcW w:w="1205" w:type="pct"/>
            <w:vAlign w:val="bottom"/>
          </w:tcPr>
          <w:p w14:paraId="1481E2F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159°27'43.8732'' </w:t>
            </w:r>
          </w:p>
        </w:tc>
      </w:tr>
      <w:tr w:rsidR="0066631A" w:rsidRPr="00B86F04" w14:paraId="2A3B633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89E4E2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</w:t>
            </w:r>
          </w:p>
        </w:tc>
        <w:tc>
          <w:tcPr>
            <w:tcW w:w="887" w:type="pct"/>
            <w:vAlign w:val="bottom"/>
          </w:tcPr>
          <w:p w14:paraId="1C297B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670554.1</w:t>
            </w:r>
          </w:p>
        </w:tc>
        <w:tc>
          <w:tcPr>
            <w:tcW w:w="1006" w:type="pct"/>
            <w:vAlign w:val="bottom"/>
          </w:tcPr>
          <w:p w14:paraId="7E6CDF5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1465224.4</w:t>
            </w:r>
          </w:p>
        </w:tc>
        <w:tc>
          <w:tcPr>
            <w:tcW w:w="1078" w:type="pct"/>
            <w:vAlign w:val="bottom"/>
          </w:tcPr>
          <w:p w14:paraId="31C1E6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54°0'21.1788'' </w:t>
            </w:r>
          </w:p>
        </w:tc>
        <w:tc>
          <w:tcPr>
            <w:tcW w:w="1205" w:type="pct"/>
            <w:vAlign w:val="bottom"/>
          </w:tcPr>
          <w:p w14:paraId="76A81BB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159°27'47.0916'' </w:t>
            </w:r>
          </w:p>
        </w:tc>
      </w:tr>
      <w:tr w:rsidR="0066631A" w:rsidRPr="00B86F04" w14:paraId="34047DD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35A10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</w:t>
            </w:r>
          </w:p>
        </w:tc>
        <w:tc>
          <w:tcPr>
            <w:tcW w:w="887" w:type="pct"/>
            <w:vAlign w:val="bottom"/>
          </w:tcPr>
          <w:p w14:paraId="71255DE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670495.53</w:t>
            </w:r>
          </w:p>
        </w:tc>
        <w:tc>
          <w:tcPr>
            <w:tcW w:w="1006" w:type="pct"/>
            <w:vAlign w:val="bottom"/>
          </w:tcPr>
          <w:p w14:paraId="418FD8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1465278.87</w:t>
            </w:r>
          </w:p>
        </w:tc>
        <w:tc>
          <w:tcPr>
            <w:tcW w:w="1078" w:type="pct"/>
            <w:vAlign w:val="bottom"/>
          </w:tcPr>
          <w:p w14:paraId="465E99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54°0'19.26'' </w:t>
            </w:r>
          </w:p>
        </w:tc>
        <w:tc>
          <w:tcPr>
            <w:tcW w:w="1205" w:type="pct"/>
            <w:vAlign w:val="bottom"/>
          </w:tcPr>
          <w:p w14:paraId="36213B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159°27'50.04'' </w:t>
            </w:r>
          </w:p>
        </w:tc>
      </w:tr>
      <w:tr w:rsidR="0066631A" w:rsidRPr="00B86F04" w14:paraId="29E5689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B5B6D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</w:t>
            </w:r>
          </w:p>
        </w:tc>
        <w:tc>
          <w:tcPr>
            <w:tcW w:w="887" w:type="pct"/>
            <w:vAlign w:val="bottom"/>
          </w:tcPr>
          <w:p w14:paraId="6D81D8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670465.79</w:t>
            </w:r>
          </w:p>
        </w:tc>
        <w:tc>
          <w:tcPr>
            <w:tcW w:w="1006" w:type="pct"/>
            <w:vAlign w:val="bottom"/>
          </w:tcPr>
          <w:p w14:paraId="2965E6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1465309.12</w:t>
            </w:r>
          </w:p>
        </w:tc>
        <w:tc>
          <w:tcPr>
            <w:tcW w:w="1078" w:type="pct"/>
            <w:vAlign w:val="bottom"/>
          </w:tcPr>
          <w:p w14:paraId="453BC8F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54°0'18.2844'' </w:t>
            </w:r>
          </w:p>
        </w:tc>
        <w:tc>
          <w:tcPr>
            <w:tcW w:w="1205" w:type="pct"/>
            <w:vAlign w:val="bottom"/>
          </w:tcPr>
          <w:p w14:paraId="2199F1F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159°27'51.6744'' </w:t>
            </w:r>
          </w:p>
        </w:tc>
      </w:tr>
      <w:tr w:rsidR="0066631A" w:rsidRPr="00B86F04" w14:paraId="6FCD146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0E9BE4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</w:t>
            </w:r>
          </w:p>
        </w:tc>
        <w:tc>
          <w:tcPr>
            <w:tcW w:w="887" w:type="pct"/>
            <w:vAlign w:val="bottom"/>
          </w:tcPr>
          <w:p w14:paraId="02363C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670457.05</w:t>
            </w:r>
          </w:p>
        </w:tc>
        <w:tc>
          <w:tcPr>
            <w:tcW w:w="1006" w:type="pct"/>
            <w:vAlign w:val="bottom"/>
          </w:tcPr>
          <w:p w14:paraId="75C96FD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1465353.18</w:t>
            </w:r>
          </w:p>
        </w:tc>
        <w:tc>
          <w:tcPr>
            <w:tcW w:w="1078" w:type="pct"/>
            <w:vAlign w:val="bottom"/>
          </w:tcPr>
          <w:p w14:paraId="4BD402C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54°0'17.982'' </w:t>
            </w:r>
          </w:p>
        </w:tc>
        <w:tc>
          <w:tcPr>
            <w:tcW w:w="1205" w:type="pct"/>
            <w:vAlign w:val="bottom"/>
          </w:tcPr>
          <w:p w14:paraId="1F7BEA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159°27'54.0864'' </w:t>
            </w:r>
          </w:p>
        </w:tc>
      </w:tr>
      <w:tr w:rsidR="0066631A" w:rsidRPr="00B86F04" w14:paraId="18F9BC3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994D72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</w:t>
            </w:r>
          </w:p>
        </w:tc>
        <w:tc>
          <w:tcPr>
            <w:tcW w:w="887" w:type="pct"/>
            <w:vAlign w:val="bottom"/>
          </w:tcPr>
          <w:p w14:paraId="4E0E2F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670476.48</w:t>
            </w:r>
          </w:p>
        </w:tc>
        <w:tc>
          <w:tcPr>
            <w:tcW w:w="1006" w:type="pct"/>
            <w:vAlign w:val="bottom"/>
          </w:tcPr>
          <w:p w14:paraId="1135E7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1465412.07</w:t>
            </w:r>
          </w:p>
        </w:tc>
        <w:tc>
          <w:tcPr>
            <w:tcW w:w="1078" w:type="pct"/>
            <w:vAlign w:val="bottom"/>
          </w:tcPr>
          <w:p w14:paraId="5C08DFB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54°0'18.5832'' </w:t>
            </w:r>
          </w:p>
        </w:tc>
        <w:tc>
          <w:tcPr>
            <w:tcW w:w="1205" w:type="pct"/>
            <w:vAlign w:val="bottom"/>
          </w:tcPr>
          <w:p w14:paraId="5B7B019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159°27'57.3372'' </w:t>
            </w:r>
          </w:p>
        </w:tc>
      </w:tr>
      <w:tr w:rsidR="0066631A" w:rsidRPr="00B86F04" w14:paraId="18140FB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FB6CEE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27</w:t>
            </w:r>
          </w:p>
        </w:tc>
        <w:tc>
          <w:tcPr>
            <w:tcW w:w="887" w:type="pct"/>
            <w:vAlign w:val="bottom"/>
          </w:tcPr>
          <w:p w14:paraId="632BE82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670502.22</w:t>
            </w:r>
          </w:p>
        </w:tc>
        <w:tc>
          <w:tcPr>
            <w:tcW w:w="1006" w:type="pct"/>
            <w:vAlign w:val="bottom"/>
          </w:tcPr>
          <w:p w14:paraId="26760C8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1465500.82</w:t>
            </w:r>
          </w:p>
        </w:tc>
        <w:tc>
          <w:tcPr>
            <w:tcW w:w="1078" w:type="pct"/>
            <w:vAlign w:val="bottom"/>
          </w:tcPr>
          <w:p w14:paraId="19CAF07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54°0'19.3752'' </w:t>
            </w:r>
          </w:p>
        </w:tc>
        <w:tc>
          <w:tcPr>
            <w:tcW w:w="1205" w:type="pct"/>
            <w:vAlign w:val="bottom"/>
          </w:tcPr>
          <w:p w14:paraId="19777D7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159°28'2.2296'' </w:t>
            </w:r>
          </w:p>
        </w:tc>
      </w:tr>
      <w:tr w:rsidR="0066631A" w:rsidRPr="00B86F04" w14:paraId="4CD2E11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4AC04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28</w:t>
            </w:r>
          </w:p>
        </w:tc>
        <w:tc>
          <w:tcPr>
            <w:tcW w:w="887" w:type="pct"/>
            <w:vAlign w:val="bottom"/>
          </w:tcPr>
          <w:p w14:paraId="66346EB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670547.06</w:t>
            </w:r>
          </w:p>
        </w:tc>
        <w:tc>
          <w:tcPr>
            <w:tcW w:w="1006" w:type="pct"/>
            <w:vAlign w:val="bottom"/>
          </w:tcPr>
          <w:p w14:paraId="048978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1465609.51</w:t>
            </w:r>
          </w:p>
        </w:tc>
        <w:tc>
          <w:tcPr>
            <w:tcW w:w="1078" w:type="pct"/>
            <w:vAlign w:val="bottom"/>
          </w:tcPr>
          <w:p w14:paraId="28E4259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54°0'20.7756'' </w:t>
            </w:r>
          </w:p>
        </w:tc>
        <w:tc>
          <w:tcPr>
            <w:tcW w:w="1205" w:type="pct"/>
            <w:vAlign w:val="bottom"/>
          </w:tcPr>
          <w:p w14:paraId="538267B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159°28'8.2308'' </w:t>
            </w:r>
          </w:p>
        </w:tc>
      </w:tr>
      <w:tr w:rsidR="0066631A" w:rsidRPr="00B86F04" w14:paraId="1E94EB6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1119C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29</w:t>
            </w:r>
          </w:p>
        </w:tc>
        <w:tc>
          <w:tcPr>
            <w:tcW w:w="887" w:type="pct"/>
            <w:vAlign w:val="bottom"/>
          </w:tcPr>
          <w:p w14:paraId="2BA131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670603.24</w:t>
            </w:r>
          </w:p>
        </w:tc>
        <w:tc>
          <w:tcPr>
            <w:tcW w:w="1006" w:type="pct"/>
            <w:vAlign w:val="bottom"/>
          </w:tcPr>
          <w:p w14:paraId="61E1D83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1465772.13</w:t>
            </w:r>
          </w:p>
        </w:tc>
        <w:tc>
          <w:tcPr>
            <w:tcW w:w="1078" w:type="pct"/>
            <w:vAlign w:val="bottom"/>
          </w:tcPr>
          <w:p w14:paraId="3030A28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54°0'22.518'' </w:t>
            </w:r>
          </w:p>
        </w:tc>
        <w:tc>
          <w:tcPr>
            <w:tcW w:w="1205" w:type="pct"/>
            <w:vAlign w:val="bottom"/>
          </w:tcPr>
          <w:p w14:paraId="54D8DCA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159°28'17.202'' </w:t>
            </w:r>
          </w:p>
        </w:tc>
      </w:tr>
      <w:tr w:rsidR="0066631A" w:rsidRPr="00B86F04" w14:paraId="6EA8D0F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2186D6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30</w:t>
            </w:r>
          </w:p>
        </w:tc>
        <w:tc>
          <w:tcPr>
            <w:tcW w:w="887" w:type="pct"/>
            <w:vAlign w:val="bottom"/>
          </w:tcPr>
          <w:p w14:paraId="0E2989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670589.28</w:t>
            </w:r>
          </w:p>
        </w:tc>
        <w:tc>
          <w:tcPr>
            <w:tcW w:w="1006" w:type="pct"/>
            <w:vAlign w:val="bottom"/>
          </w:tcPr>
          <w:p w14:paraId="6A88A9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1465910.24</w:t>
            </w:r>
          </w:p>
        </w:tc>
        <w:tc>
          <w:tcPr>
            <w:tcW w:w="1078" w:type="pct"/>
            <w:vAlign w:val="bottom"/>
          </w:tcPr>
          <w:p w14:paraId="17C95A5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54°0'22.0032'' </w:t>
            </w:r>
          </w:p>
        </w:tc>
        <w:tc>
          <w:tcPr>
            <w:tcW w:w="1205" w:type="pct"/>
            <w:vAlign w:val="bottom"/>
          </w:tcPr>
          <w:p w14:paraId="229CA66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159°28'24.7728'' </w:t>
            </w:r>
          </w:p>
        </w:tc>
      </w:tr>
      <w:tr w:rsidR="0066631A" w:rsidRPr="00B86F04" w14:paraId="56E3649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D64ED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31</w:t>
            </w:r>
          </w:p>
        </w:tc>
        <w:tc>
          <w:tcPr>
            <w:tcW w:w="887" w:type="pct"/>
            <w:vAlign w:val="bottom"/>
          </w:tcPr>
          <w:p w14:paraId="03E789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670545.43</w:t>
            </w:r>
          </w:p>
        </w:tc>
        <w:tc>
          <w:tcPr>
            <w:tcW w:w="1006" w:type="pct"/>
            <w:vAlign w:val="bottom"/>
          </w:tcPr>
          <w:p w14:paraId="6492FC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1466067.53</w:t>
            </w:r>
          </w:p>
        </w:tc>
        <w:tc>
          <w:tcPr>
            <w:tcW w:w="1078" w:type="pct"/>
            <w:vAlign w:val="bottom"/>
          </w:tcPr>
          <w:p w14:paraId="75DB23B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54°0'20.5128'' </w:t>
            </w:r>
          </w:p>
        </w:tc>
        <w:tc>
          <w:tcPr>
            <w:tcW w:w="1205" w:type="pct"/>
            <w:vAlign w:val="bottom"/>
          </w:tcPr>
          <w:p w14:paraId="72F5B3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159°28'33.3732'' </w:t>
            </w:r>
          </w:p>
        </w:tc>
      </w:tr>
      <w:tr w:rsidR="0066631A" w:rsidRPr="00B86F04" w14:paraId="399ABFA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C9812A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32</w:t>
            </w:r>
          </w:p>
        </w:tc>
        <w:tc>
          <w:tcPr>
            <w:tcW w:w="887" w:type="pct"/>
            <w:vAlign w:val="bottom"/>
          </w:tcPr>
          <w:p w14:paraId="2111A5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670502.2</w:t>
            </w:r>
          </w:p>
        </w:tc>
        <w:tc>
          <w:tcPr>
            <w:tcW w:w="1006" w:type="pct"/>
            <w:vAlign w:val="bottom"/>
          </w:tcPr>
          <w:p w14:paraId="3CF8D0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1466166.9</w:t>
            </w:r>
          </w:p>
        </w:tc>
        <w:tc>
          <w:tcPr>
            <w:tcW w:w="1078" w:type="pct"/>
            <w:vAlign w:val="bottom"/>
          </w:tcPr>
          <w:p w14:paraId="3050C19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54°0'19.0656'' </w:t>
            </w:r>
          </w:p>
        </w:tc>
        <w:tc>
          <w:tcPr>
            <w:tcW w:w="1205" w:type="pct"/>
            <w:vAlign w:val="bottom"/>
          </w:tcPr>
          <w:p w14:paraId="251F375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159°28'38.7948'' </w:t>
            </w:r>
          </w:p>
        </w:tc>
      </w:tr>
      <w:tr w:rsidR="0066631A" w:rsidRPr="00B86F04" w14:paraId="0ECFF02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0B722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33</w:t>
            </w:r>
          </w:p>
        </w:tc>
        <w:tc>
          <w:tcPr>
            <w:tcW w:w="887" w:type="pct"/>
            <w:vAlign w:val="bottom"/>
          </w:tcPr>
          <w:p w14:paraId="0CA95D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670454.04</w:t>
            </w:r>
          </w:p>
        </w:tc>
        <w:tc>
          <w:tcPr>
            <w:tcW w:w="1006" w:type="pct"/>
            <w:vAlign w:val="bottom"/>
          </w:tcPr>
          <w:p w14:paraId="586DE0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1466271.27</w:t>
            </w:r>
          </w:p>
        </w:tc>
        <w:tc>
          <w:tcPr>
            <w:tcW w:w="1078" w:type="pct"/>
            <w:vAlign w:val="bottom"/>
          </w:tcPr>
          <w:p w14:paraId="0A4A0E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54°0'17.46'' </w:t>
            </w:r>
          </w:p>
        </w:tc>
        <w:tc>
          <w:tcPr>
            <w:tcW w:w="1205" w:type="pct"/>
            <w:vAlign w:val="bottom"/>
          </w:tcPr>
          <w:p w14:paraId="561F6E1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159°28'44.4864'' </w:t>
            </w:r>
          </w:p>
        </w:tc>
      </w:tr>
      <w:tr w:rsidR="0066631A" w:rsidRPr="00B86F04" w14:paraId="220A05C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A3DDD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34</w:t>
            </w:r>
          </w:p>
        </w:tc>
        <w:tc>
          <w:tcPr>
            <w:tcW w:w="887" w:type="pct"/>
            <w:vAlign w:val="bottom"/>
          </w:tcPr>
          <w:p w14:paraId="1268E6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670410.04</w:t>
            </w:r>
          </w:p>
        </w:tc>
        <w:tc>
          <w:tcPr>
            <w:tcW w:w="1006" w:type="pct"/>
            <w:vAlign w:val="bottom"/>
          </w:tcPr>
          <w:p w14:paraId="5D560D6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1466409.62</w:t>
            </w:r>
          </w:p>
        </w:tc>
        <w:tc>
          <w:tcPr>
            <w:tcW w:w="1078" w:type="pct"/>
            <w:vAlign w:val="bottom"/>
          </w:tcPr>
          <w:p w14:paraId="494CEE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54°0'15.9732'' </w:t>
            </w:r>
          </w:p>
        </w:tc>
        <w:tc>
          <w:tcPr>
            <w:tcW w:w="1205" w:type="pct"/>
            <w:vAlign w:val="bottom"/>
          </w:tcPr>
          <w:p w14:paraId="275FD2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159°28'52.0464'' </w:t>
            </w:r>
          </w:p>
        </w:tc>
      </w:tr>
      <w:tr w:rsidR="0066631A" w:rsidRPr="00B86F04" w14:paraId="7B1869E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58C80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35</w:t>
            </w:r>
          </w:p>
        </w:tc>
        <w:tc>
          <w:tcPr>
            <w:tcW w:w="887" w:type="pct"/>
            <w:vAlign w:val="bottom"/>
          </w:tcPr>
          <w:p w14:paraId="2A3BEC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670392.02</w:t>
            </w:r>
          </w:p>
        </w:tc>
        <w:tc>
          <w:tcPr>
            <w:tcW w:w="1006" w:type="pct"/>
            <w:vAlign w:val="bottom"/>
          </w:tcPr>
          <w:p w14:paraId="57E9FF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1466542.74</w:t>
            </w:r>
          </w:p>
        </w:tc>
        <w:tc>
          <w:tcPr>
            <w:tcW w:w="1078" w:type="pct"/>
            <w:vAlign w:val="bottom"/>
          </w:tcPr>
          <w:p w14:paraId="46EB177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54°0'15.3288'' </w:t>
            </w:r>
          </w:p>
        </w:tc>
        <w:tc>
          <w:tcPr>
            <w:tcW w:w="1205" w:type="pct"/>
            <w:vAlign w:val="bottom"/>
          </w:tcPr>
          <w:p w14:paraId="43F0772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159°28'59.34'' </w:t>
            </w:r>
          </w:p>
        </w:tc>
      </w:tr>
      <w:tr w:rsidR="0066631A" w:rsidRPr="00B86F04" w14:paraId="5DD1367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2A3FF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36</w:t>
            </w:r>
          </w:p>
        </w:tc>
        <w:tc>
          <w:tcPr>
            <w:tcW w:w="887" w:type="pct"/>
            <w:vAlign w:val="bottom"/>
          </w:tcPr>
          <w:p w14:paraId="1899A5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670357.94</w:t>
            </w:r>
          </w:p>
        </w:tc>
        <w:tc>
          <w:tcPr>
            <w:tcW w:w="1006" w:type="pct"/>
            <w:vAlign w:val="bottom"/>
          </w:tcPr>
          <w:p w14:paraId="59658E9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1466666</w:t>
            </w:r>
          </w:p>
        </w:tc>
        <w:tc>
          <w:tcPr>
            <w:tcW w:w="1078" w:type="pct"/>
            <w:vAlign w:val="bottom"/>
          </w:tcPr>
          <w:p w14:paraId="281C51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54°0'14.1696'' </w:t>
            </w:r>
          </w:p>
        </w:tc>
        <w:tc>
          <w:tcPr>
            <w:tcW w:w="1205" w:type="pct"/>
            <w:vAlign w:val="bottom"/>
          </w:tcPr>
          <w:p w14:paraId="61643EF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159°29'6.0792'' </w:t>
            </w:r>
          </w:p>
        </w:tc>
      </w:tr>
      <w:tr w:rsidR="0066631A" w:rsidRPr="00B86F04" w14:paraId="221A544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E245D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37</w:t>
            </w:r>
          </w:p>
        </w:tc>
        <w:tc>
          <w:tcPr>
            <w:tcW w:w="887" w:type="pct"/>
            <w:vAlign w:val="bottom"/>
          </w:tcPr>
          <w:p w14:paraId="1429E6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670250.58</w:t>
            </w:r>
          </w:p>
        </w:tc>
        <w:tc>
          <w:tcPr>
            <w:tcW w:w="1006" w:type="pct"/>
            <w:vAlign w:val="bottom"/>
          </w:tcPr>
          <w:p w14:paraId="268528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1466755.81</w:t>
            </w:r>
          </w:p>
        </w:tc>
        <w:tc>
          <w:tcPr>
            <w:tcW w:w="1078" w:type="pct"/>
            <w:vAlign w:val="bottom"/>
          </w:tcPr>
          <w:p w14:paraId="5D658E9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54°0'10.656'' </w:t>
            </w:r>
          </w:p>
        </w:tc>
        <w:tc>
          <w:tcPr>
            <w:tcW w:w="1205" w:type="pct"/>
            <w:vAlign w:val="bottom"/>
          </w:tcPr>
          <w:p w14:paraId="1C1D10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159°29'10.9248'' </w:t>
            </w:r>
          </w:p>
        </w:tc>
      </w:tr>
      <w:tr w:rsidR="0066631A" w:rsidRPr="00B86F04" w14:paraId="49F88EF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720E0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38</w:t>
            </w:r>
          </w:p>
        </w:tc>
        <w:tc>
          <w:tcPr>
            <w:tcW w:w="887" w:type="pct"/>
            <w:vAlign w:val="bottom"/>
          </w:tcPr>
          <w:p w14:paraId="7361742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670161.78</w:t>
            </w:r>
          </w:p>
        </w:tc>
        <w:tc>
          <w:tcPr>
            <w:tcW w:w="1006" w:type="pct"/>
            <w:vAlign w:val="bottom"/>
          </w:tcPr>
          <w:p w14:paraId="7CB111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1466781.49</w:t>
            </w:r>
          </w:p>
        </w:tc>
        <w:tc>
          <w:tcPr>
            <w:tcW w:w="1078" w:type="pct"/>
            <w:vAlign w:val="bottom"/>
          </w:tcPr>
          <w:p w14:paraId="2FEF70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54°0'7.7724'' </w:t>
            </w:r>
          </w:p>
        </w:tc>
        <w:tc>
          <w:tcPr>
            <w:tcW w:w="1205" w:type="pct"/>
            <w:vAlign w:val="bottom"/>
          </w:tcPr>
          <w:p w14:paraId="0FABB98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159°29'12.264'' </w:t>
            </w:r>
          </w:p>
        </w:tc>
      </w:tr>
      <w:tr w:rsidR="0066631A" w:rsidRPr="00B86F04" w14:paraId="5C601DF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F90577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39</w:t>
            </w:r>
          </w:p>
        </w:tc>
        <w:tc>
          <w:tcPr>
            <w:tcW w:w="887" w:type="pct"/>
            <w:vAlign w:val="bottom"/>
          </w:tcPr>
          <w:p w14:paraId="3F77641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670067.86</w:t>
            </w:r>
          </w:p>
        </w:tc>
        <w:tc>
          <w:tcPr>
            <w:tcW w:w="1006" w:type="pct"/>
            <w:vAlign w:val="bottom"/>
          </w:tcPr>
          <w:p w14:paraId="624893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1466792.21</w:t>
            </w:r>
          </w:p>
        </w:tc>
        <w:tc>
          <w:tcPr>
            <w:tcW w:w="1078" w:type="pct"/>
            <w:vAlign w:val="bottom"/>
          </w:tcPr>
          <w:p w14:paraId="15408C9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54°0'4.7304'' </w:t>
            </w:r>
          </w:p>
        </w:tc>
        <w:tc>
          <w:tcPr>
            <w:tcW w:w="1205" w:type="pct"/>
            <w:vAlign w:val="bottom"/>
          </w:tcPr>
          <w:p w14:paraId="685D3F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159°29'12.7788'' </w:t>
            </w:r>
          </w:p>
        </w:tc>
      </w:tr>
      <w:tr w:rsidR="0066631A" w:rsidRPr="00B86F04" w14:paraId="7966BA5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E69A7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40</w:t>
            </w:r>
          </w:p>
        </w:tc>
        <w:tc>
          <w:tcPr>
            <w:tcW w:w="887" w:type="pct"/>
            <w:vAlign w:val="bottom"/>
          </w:tcPr>
          <w:p w14:paraId="665749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669939.78</w:t>
            </w:r>
          </w:p>
        </w:tc>
        <w:tc>
          <w:tcPr>
            <w:tcW w:w="1006" w:type="pct"/>
            <w:vAlign w:val="bottom"/>
          </w:tcPr>
          <w:p w14:paraId="3DBDC1E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1466773.2</w:t>
            </w:r>
          </w:p>
        </w:tc>
        <w:tc>
          <w:tcPr>
            <w:tcW w:w="1078" w:type="pct"/>
            <w:vAlign w:val="bottom"/>
          </w:tcPr>
          <w:p w14:paraId="33C3A8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54°0'0.5976'' </w:t>
            </w:r>
          </w:p>
        </w:tc>
        <w:tc>
          <w:tcPr>
            <w:tcW w:w="1205" w:type="pct"/>
            <w:vAlign w:val="bottom"/>
          </w:tcPr>
          <w:p w14:paraId="7418E0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159°29'11.634'' </w:t>
            </w:r>
          </w:p>
        </w:tc>
      </w:tr>
      <w:tr w:rsidR="0066631A" w:rsidRPr="00B86F04" w14:paraId="27F14A5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508A3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41</w:t>
            </w:r>
          </w:p>
        </w:tc>
        <w:tc>
          <w:tcPr>
            <w:tcW w:w="887" w:type="pct"/>
            <w:vAlign w:val="bottom"/>
          </w:tcPr>
          <w:p w14:paraId="676BDF3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669889.96</w:t>
            </w:r>
          </w:p>
        </w:tc>
        <w:tc>
          <w:tcPr>
            <w:tcW w:w="1006" w:type="pct"/>
            <w:vAlign w:val="bottom"/>
          </w:tcPr>
          <w:p w14:paraId="305FEC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1466807.57</w:t>
            </w:r>
          </w:p>
        </w:tc>
        <w:tc>
          <w:tcPr>
            <w:tcW w:w="1078" w:type="pct"/>
            <w:vAlign w:val="bottom"/>
          </w:tcPr>
          <w:p w14:paraId="6B10D15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53°59'58.9704'' </w:t>
            </w:r>
          </w:p>
        </w:tc>
        <w:tc>
          <w:tcPr>
            <w:tcW w:w="1205" w:type="pct"/>
            <w:vAlign w:val="bottom"/>
          </w:tcPr>
          <w:p w14:paraId="7F3B7B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159°29'13.4808'' </w:t>
            </w:r>
          </w:p>
        </w:tc>
      </w:tr>
      <w:tr w:rsidR="0066631A" w:rsidRPr="00B86F04" w14:paraId="403E463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EBD88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42</w:t>
            </w:r>
          </w:p>
        </w:tc>
        <w:tc>
          <w:tcPr>
            <w:tcW w:w="887" w:type="pct"/>
            <w:vAlign w:val="bottom"/>
          </w:tcPr>
          <w:p w14:paraId="783420D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669821.68</w:t>
            </w:r>
          </w:p>
        </w:tc>
        <w:tc>
          <w:tcPr>
            <w:tcW w:w="1006" w:type="pct"/>
            <w:vAlign w:val="bottom"/>
          </w:tcPr>
          <w:p w14:paraId="02DCB1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1466897.09</w:t>
            </w:r>
          </w:p>
        </w:tc>
        <w:tc>
          <w:tcPr>
            <w:tcW w:w="1078" w:type="pct"/>
            <w:vAlign w:val="bottom"/>
          </w:tcPr>
          <w:p w14:paraId="67A362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53°59'56.7204'' </w:t>
            </w:r>
          </w:p>
        </w:tc>
        <w:tc>
          <w:tcPr>
            <w:tcW w:w="1205" w:type="pct"/>
            <w:vAlign w:val="bottom"/>
          </w:tcPr>
          <w:p w14:paraId="020CCD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159°29'18.3408'' </w:t>
            </w:r>
          </w:p>
        </w:tc>
      </w:tr>
      <w:tr w:rsidR="0066631A" w:rsidRPr="00B86F04" w14:paraId="3F90835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018BB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43</w:t>
            </w:r>
          </w:p>
        </w:tc>
        <w:tc>
          <w:tcPr>
            <w:tcW w:w="887" w:type="pct"/>
            <w:vAlign w:val="bottom"/>
          </w:tcPr>
          <w:p w14:paraId="3FE854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669758.56</w:t>
            </w:r>
          </w:p>
        </w:tc>
        <w:tc>
          <w:tcPr>
            <w:tcW w:w="1006" w:type="pct"/>
            <w:vAlign w:val="bottom"/>
          </w:tcPr>
          <w:p w14:paraId="4F0BF2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1467021.57</w:t>
            </w:r>
          </w:p>
        </w:tc>
        <w:tc>
          <w:tcPr>
            <w:tcW w:w="1078" w:type="pct"/>
            <w:vAlign w:val="bottom"/>
          </w:tcPr>
          <w:p w14:paraId="185C772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53°59'54.6216'' </w:t>
            </w:r>
          </w:p>
        </w:tc>
        <w:tc>
          <w:tcPr>
            <w:tcW w:w="1205" w:type="pct"/>
            <w:vAlign w:val="bottom"/>
          </w:tcPr>
          <w:p w14:paraId="2E52F51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159°29'25.1232'' </w:t>
            </w:r>
          </w:p>
        </w:tc>
      </w:tr>
      <w:tr w:rsidR="0066631A" w:rsidRPr="00B86F04" w14:paraId="2658120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60B65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44</w:t>
            </w:r>
          </w:p>
        </w:tc>
        <w:tc>
          <w:tcPr>
            <w:tcW w:w="887" w:type="pct"/>
            <w:vAlign w:val="bottom"/>
          </w:tcPr>
          <w:p w14:paraId="1E37BDB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669700.24</w:t>
            </w:r>
          </w:p>
        </w:tc>
        <w:tc>
          <w:tcPr>
            <w:tcW w:w="1006" w:type="pct"/>
            <w:vAlign w:val="bottom"/>
          </w:tcPr>
          <w:p w14:paraId="5B74CB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1467115.02</w:t>
            </w:r>
          </w:p>
        </w:tc>
        <w:tc>
          <w:tcPr>
            <w:tcW w:w="1078" w:type="pct"/>
            <w:vAlign w:val="bottom"/>
          </w:tcPr>
          <w:p w14:paraId="2AA906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53°59'52.692'' </w:t>
            </w:r>
          </w:p>
        </w:tc>
        <w:tc>
          <w:tcPr>
            <w:tcW w:w="1205" w:type="pct"/>
            <w:vAlign w:val="bottom"/>
          </w:tcPr>
          <w:p w14:paraId="31690E5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159°29'30.2064'' </w:t>
            </w:r>
          </w:p>
        </w:tc>
      </w:tr>
      <w:tr w:rsidR="0066631A" w:rsidRPr="00B86F04" w14:paraId="07EA16E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BB831A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45</w:t>
            </w:r>
          </w:p>
        </w:tc>
        <w:tc>
          <w:tcPr>
            <w:tcW w:w="887" w:type="pct"/>
            <w:vAlign w:val="bottom"/>
          </w:tcPr>
          <w:p w14:paraId="04563D8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669626.96</w:t>
            </w:r>
          </w:p>
        </w:tc>
        <w:tc>
          <w:tcPr>
            <w:tcW w:w="1006" w:type="pct"/>
            <w:vAlign w:val="bottom"/>
          </w:tcPr>
          <w:p w14:paraId="7B82ED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1467204.57</w:t>
            </w:r>
          </w:p>
        </w:tc>
        <w:tc>
          <w:tcPr>
            <w:tcW w:w="1078" w:type="pct"/>
            <w:vAlign w:val="bottom"/>
          </w:tcPr>
          <w:p w14:paraId="68D7C3C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53°59'50.28'' </w:t>
            </w:r>
          </w:p>
        </w:tc>
        <w:tc>
          <w:tcPr>
            <w:tcW w:w="1205" w:type="pct"/>
            <w:vAlign w:val="bottom"/>
          </w:tcPr>
          <w:p w14:paraId="387F54E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159°29'35.0628'' </w:t>
            </w:r>
          </w:p>
        </w:tc>
      </w:tr>
      <w:tr w:rsidR="0066631A" w:rsidRPr="00B86F04" w14:paraId="053BC5E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A7DCA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46</w:t>
            </w:r>
          </w:p>
        </w:tc>
        <w:tc>
          <w:tcPr>
            <w:tcW w:w="887" w:type="pct"/>
            <w:vAlign w:val="bottom"/>
          </w:tcPr>
          <w:p w14:paraId="06CB93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669573.37</w:t>
            </w:r>
          </w:p>
        </w:tc>
        <w:tc>
          <w:tcPr>
            <w:tcW w:w="1006" w:type="pct"/>
            <w:vAlign w:val="bottom"/>
          </w:tcPr>
          <w:p w14:paraId="4AD3A4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1467263.98</w:t>
            </w:r>
          </w:p>
        </w:tc>
        <w:tc>
          <w:tcPr>
            <w:tcW w:w="1078" w:type="pct"/>
            <w:vAlign w:val="bottom"/>
          </w:tcPr>
          <w:p w14:paraId="34601D8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53°59'48.5196'' </w:t>
            </w:r>
          </w:p>
        </w:tc>
        <w:tc>
          <w:tcPr>
            <w:tcW w:w="1205" w:type="pct"/>
            <w:vAlign w:val="bottom"/>
          </w:tcPr>
          <w:p w14:paraId="6659270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159°29'38.2812'' </w:t>
            </w:r>
          </w:p>
        </w:tc>
      </w:tr>
      <w:tr w:rsidR="0066631A" w:rsidRPr="00B86F04" w14:paraId="02E58EE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12356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47</w:t>
            </w:r>
          </w:p>
        </w:tc>
        <w:tc>
          <w:tcPr>
            <w:tcW w:w="887" w:type="pct"/>
            <w:vAlign w:val="bottom"/>
          </w:tcPr>
          <w:p w14:paraId="23C2FF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669509.82</w:t>
            </w:r>
          </w:p>
        </w:tc>
        <w:tc>
          <w:tcPr>
            <w:tcW w:w="1006" w:type="pct"/>
            <w:vAlign w:val="bottom"/>
          </w:tcPr>
          <w:p w14:paraId="0ACDDAF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1467318.43</w:t>
            </w:r>
          </w:p>
        </w:tc>
        <w:tc>
          <w:tcPr>
            <w:tcW w:w="1078" w:type="pct"/>
            <w:vAlign w:val="bottom"/>
          </w:tcPr>
          <w:p w14:paraId="165695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53°59'46.4388'' </w:t>
            </w:r>
          </w:p>
        </w:tc>
        <w:tc>
          <w:tcPr>
            <w:tcW w:w="1205" w:type="pct"/>
            <w:vAlign w:val="bottom"/>
          </w:tcPr>
          <w:p w14:paraId="12B69E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159°29'41.2188'' </w:t>
            </w:r>
          </w:p>
        </w:tc>
      </w:tr>
      <w:tr w:rsidR="0066631A" w:rsidRPr="00B86F04" w14:paraId="64C5D1C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BA814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48</w:t>
            </w:r>
          </w:p>
        </w:tc>
        <w:tc>
          <w:tcPr>
            <w:tcW w:w="887" w:type="pct"/>
            <w:vAlign w:val="bottom"/>
          </w:tcPr>
          <w:p w14:paraId="3A1BD20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669431.25</w:t>
            </w:r>
          </w:p>
        </w:tc>
        <w:tc>
          <w:tcPr>
            <w:tcW w:w="1006" w:type="pct"/>
            <w:vAlign w:val="bottom"/>
          </w:tcPr>
          <w:p w14:paraId="58553D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1467374.01</w:t>
            </w:r>
          </w:p>
        </w:tc>
        <w:tc>
          <w:tcPr>
            <w:tcW w:w="1078" w:type="pct"/>
            <w:vAlign w:val="bottom"/>
          </w:tcPr>
          <w:p w14:paraId="59307A1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53°59'43.872'' </w:t>
            </w:r>
          </w:p>
        </w:tc>
        <w:tc>
          <w:tcPr>
            <w:tcW w:w="1205" w:type="pct"/>
            <w:vAlign w:val="bottom"/>
          </w:tcPr>
          <w:p w14:paraId="33C9EE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159°29'44.2068'' </w:t>
            </w:r>
          </w:p>
        </w:tc>
      </w:tr>
      <w:tr w:rsidR="0066631A" w:rsidRPr="00B86F04" w14:paraId="26D71DA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40ED3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49</w:t>
            </w:r>
          </w:p>
        </w:tc>
        <w:tc>
          <w:tcPr>
            <w:tcW w:w="887" w:type="pct"/>
            <w:vAlign w:val="bottom"/>
          </w:tcPr>
          <w:p w14:paraId="17DE7FF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669391.18</w:t>
            </w:r>
          </w:p>
        </w:tc>
        <w:tc>
          <w:tcPr>
            <w:tcW w:w="1006" w:type="pct"/>
            <w:vAlign w:val="bottom"/>
          </w:tcPr>
          <w:p w14:paraId="4DE0BD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1467374.33</w:t>
            </w:r>
          </w:p>
        </w:tc>
        <w:tc>
          <w:tcPr>
            <w:tcW w:w="1078" w:type="pct"/>
            <w:vAlign w:val="bottom"/>
          </w:tcPr>
          <w:p w14:paraId="41D14CA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53°59'42.576'' </w:t>
            </w:r>
          </w:p>
        </w:tc>
        <w:tc>
          <w:tcPr>
            <w:tcW w:w="1205" w:type="pct"/>
            <w:vAlign w:val="bottom"/>
          </w:tcPr>
          <w:p w14:paraId="15778FD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159°29'44.1924'' </w:t>
            </w:r>
          </w:p>
        </w:tc>
      </w:tr>
      <w:tr w:rsidR="0066631A" w:rsidRPr="00B86F04" w14:paraId="4A1EC65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59865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50</w:t>
            </w:r>
          </w:p>
        </w:tc>
        <w:tc>
          <w:tcPr>
            <w:tcW w:w="887" w:type="pct"/>
            <w:vAlign w:val="bottom"/>
          </w:tcPr>
          <w:p w14:paraId="626C934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669327.21</w:t>
            </w:r>
          </w:p>
        </w:tc>
        <w:tc>
          <w:tcPr>
            <w:tcW w:w="1006" w:type="pct"/>
            <w:vAlign w:val="bottom"/>
          </w:tcPr>
          <w:p w14:paraId="7A5BFBE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1467369.81</w:t>
            </w:r>
          </w:p>
        </w:tc>
        <w:tc>
          <w:tcPr>
            <w:tcW w:w="1078" w:type="pct"/>
            <w:vAlign w:val="bottom"/>
          </w:tcPr>
          <w:p w14:paraId="35DB2A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53°59'40.5096'' </w:t>
            </w:r>
          </w:p>
        </w:tc>
        <w:tc>
          <w:tcPr>
            <w:tcW w:w="1205" w:type="pct"/>
            <w:vAlign w:val="bottom"/>
          </w:tcPr>
          <w:p w14:paraId="33FB48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159°29'43.8936'' </w:t>
            </w:r>
          </w:p>
        </w:tc>
      </w:tr>
      <w:tr w:rsidR="0066631A" w:rsidRPr="00B86F04" w14:paraId="09021E7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9AC07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51</w:t>
            </w:r>
          </w:p>
        </w:tc>
        <w:tc>
          <w:tcPr>
            <w:tcW w:w="887" w:type="pct"/>
            <w:vAlign w:val="bottom"/>
          </w:tcPr>
          <w:p w14:paraId="7798F77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669223.83</w:t>
            </w:r>
          </w:p>
        </w:tc>
        <w:tc>
          <w:tcPr>
            <w:tcW w:w="1006" w:type="pct"/>
            <w:vAlign w:val="bottom"/>
          </w:tcPr>
          <w:p w14:paraId="425B53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1467326.58</w:t>
            </w:r>
          </w:p>
        </w:tc>
        <w:tc>
          <w:tcPr>
            <w:tcW w:w="1078" w:type="pct"/>
            <w:vAlign w:val="bottom"/>
          </w:tcPr>
          <w:p w14:paraId="448FB41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53°59'37.1868'' </w:t>
            </w:r>
          </w:p>
        </w:tc>
        <w:tc>
          <w:tcPr>
            <w:tcW w:w="1205" w:type="pct"/>
            <w:vAlign w:val="bottom"/>
          </w:tcPr>
          <w:p w14:paraId="57FC66D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159°29'41.4384'' </w:t>
            </w:r>
          </w:p>
        </w:tc>
      </w:tr>
      <w:tr w:rsidR="0066631A" w:rsidRPr="00B86F04" w14:paraId="1A17C3F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156DB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52</w:t>
            </w:r>
          </w:p>
        </w:tc>
        <w:tc>
          <w:tcPr>
            <w:tcW w:w="887" w:type="pct"/>
            <w:vAlign w:val="bottom"/>
          </w:tcPr>
          <w:p w14:paraId="6C2306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669129.63</w:t>
            </w:r>
          </w:p>
        </w:tc>
        <w:tc>
          <w:tcPr>
            <w:tcW w:w="1006" w:type="pct"/>
            <w:vAlign w:val="bottom"/>
          </w:tcPr>
          <w:p w14:paraId="16ACA7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1467302.29</w:t>
            </w:r>
          </w:p>
        </w:tc>
        <w:tc>
          <w:tcPr>
            <w:tcW w:w="1078" w:type="pct"/>
            <w:vAlign w:val="bottom"/>
          </w:tcPr>
          <w:p w14:paraId="7899EDE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53°59'34.152'' </w:t>
            </w:r>
          </w:p>
        </w:tc>
        <w:tc>
          <w:tcPr>
            <w:tcW w:w="1205" w:type="pct"/>
            <w:vAlign w:val="bottom"/>
          </w:tcPr>
          <w:p w14:paraId="444805E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159°29'40.0308'' </w:t>
            </w:r>
          </w:p>
        </w:tc>
      </w:tr>
      <w:tr w:rsidR="0066631A" w:rsidRPr="00B86F04" w14:paraId="7142C11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CC4B7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53</w:t>
            </w:r>
          </w:p>
        </w:tc>
        <w:tc>
          <w:tcPr>
            <w:tcW w:w="887" w:type="pct"/>
            <w:vAlign w:val="bottom"/>
          </w:tcPr>
          <w:p w14:paraId="41C1EB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669045.63</w:t>
            </w:r>
          </w:p>
        </w:tc>
        <w:tc>
          <w:tcPr>
            <w:tcW w:w="1006" w:type="pct"/>
            <w:vAlign w:val="bottom"/>
          </w:tcPr>
          <w:p w14:paraId="477244B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1467297.94</w:t>
            </w:r>
          </w:p>
        </w:tc>
        <w:tc>
          <w:tcPr>
            <w:tcW w:w="1078" w:type="pct"/>
            <w:vAlign w:val="bottom"/>
          </w:tcPr>
          <w:p w14:paraId="05C3D5B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53°59'31.4376'' </w:t>
            </w:r>
          </w:p>
        </w:tc>
        <w:tc>
          <w:tcPr>
            <w:tcW w:w="1205" w:type="pct"/>
            <w:vAlign w:val="bottom"/>
          </w:tcPr>
          <w:p w14:paraId="44EA72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159°29'39.7248'' </w:t>
            </w:r>
          </w:p>
        </w:tc>
      </w:tr>
      <w:tr w:rsidR="0066631A" w:rsidRPr="00B86F04" w14:paraId="2BE5B20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8F780E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</w:t>
            </w:r>
          </w:p>
        </w:tc>
        <w:tc>
          <w:tcPr>
            <w:tcW w:w="887" w:type="pct"/>
            <w:vAlign w:val="bottom"/>
          </w:tcPr>
          <w:p w14:paraId="3A18F2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668966.78</w:t>
            </w:r>
          </w:p>
        </w:tc>
        <w:tc>
          <w:tcPr>
            <w:tcW w:w="1006" w:type="pct"/>
            <w:vAlign w:val="bottom"/>
          </w:tcPr>
          <w:p w14:paraId="6A0B28F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1467318.56</w:t>
            </w:r>
          </w:p>
        </w:tc>
        <w:tc>
          <w:tcPr>
            <w:tcW w:w="1078" w:type="pct"/>
            <w:vAlign w:val="bottom"/>
          </w:tcPr>
          <w:p w14:paraId="492FDE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53°59'28.878'' </w:t>
            </w:r>
          </w:p>
        </w:tc>
        <w:tc>
          <w:tcPr>
            <w:tcW w:w="1205" w:type="pct"/>
            <w:vAlign w:val="bottom"/>
          </w:tcPr>
          <w:p w14:paraId="4C77D2F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159°29'40.794'' </w:t>
            </w:r>
          </w:p>
        </w:tc>
      </w:tr>
      <w:tr w:rsidR="0066631A" w:rsidRPr="00B86F04" w14:paraId="0A0282E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5EBEE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55</w:t>
            </w:r>
          </w:p>
        </w:tc>
        <w:tc>
          <w:tcPr>
            <w:tcW w:w="887" w:type="pct"/>
            <w:vAlign w:val="bottom"/>
          </w:tcPr>
          <w:p w14:paraId="6731CE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668888.05</w:t>
            </w:r>
          </w:p>
        </w:tc>
        <w:tc>
          <w:tcPr>
            <w:tcW w:w="1006" w:type="pct"/>
            <w:vAlign w:val="bottom"/>
          </w:tcPr>
          <w:p w14:paraId="7CCA082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1467363.13</w:t>
            </w:r>
          </w:p>
        </w:tc>
        <w:tc>
          <w:tcPr>
            <w:tcW w:w="1078" w:type="pct"/>
            <w:vAlign w:val="bottom"/>
          </w:tcPr>
          <w:p w14:paraId="6DA80C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53°59'26.3112'' </w:t>
            </w:r>
          </w:p>
        </w:tc>
        <w:tc>
          <w:tcPr>
            <w:tcW w:w="1205" w:type="pct"/>
            <w:vAlign w:val="bottom"/>
          </w:tcPr>
          <w:p w14:paraId="62FFCA5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159°29'43.1772'' </w:t>
            </w:r>
          </w:p>
        </w:tc>
      </w:tr>
      <w:tr w:rsidR="0066631A" w:rsidRPr="00B86F04" w14:paraId="292CCEE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D640E0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56</w:t>
            </w:r>
          </w:p>
        </w:tc>
        <w:tc>
          <w:tcPr>
            <w:tcW w:w="887" w:type="pct"/>
            <w:vAlign w:val="bottom"/>
          </w:tcPr>
          <w:p w14:paraId="227B6B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668834.5</w:t>
            </w:r>
          </w:p>
        </w:tc>
        <w:tc>
          <w:tcPr>
            <w:tcW w:w="1006" w:type="pct"/>
            <w:vAlign w:val="bottom"/>
          </w:tcPr>
          <w:p w14:paraId="73E08D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1467408.52</w:t>
            </w:r>
          </w:p>
        </w:tc>
        <w:tc>
          <w:tcPr>
            <w:tcW w:w="1078" w:type="pct"/>
            <w:vAlign w:val="bottom"/>
          </w:tcPr>
          <w:p w14:paraId="0891B95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53°59'24.558'' </w:t>
            </w:r>
          </w:p>
        </w:tc>
        <w:tc>
          <w:tcPr>
            <w:tcW w:w="1205" w:type="pct"/>
            <w:vAlign w:val="bottom"/>
          </w:tcPr>
          <w:p w14:paraId="598046E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159°29'45.6252'' </w:t>
            </w:r>
          </w:p>
        </w:tc>
      </w:tr>
      <w:tr w:rsidR="0066631A" w:rsidRPr="00B86F04" w14:paraId="7DF4291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70A5C9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57</w:t>
            </w:r>
          </w:p>
        </w:tc>
        <w:tc>
          <w:tcPr>
            <w:tcW w:w="887" w:type="pct"/>
            <w:vAlign w:val="bottom"/>
          </w:tcPr>
          <w:p w14:paraId="238F03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668794.62</w:t>
            </w:r>
          </w:p>
        </w:tc>
        <w:tc>
          <w:tcPr>
            <w:tcW w:w="1006" w:type="pct"/>
            <w:vAlign w:val="bottom"/>
          </w:tcPr>
          <w:p w14:paraId="4087BA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1467437.83</w:t>
            </w:r>
          </w:p>
        </w:tc>
        <w:tc>
          <w:tcPr>
            <w:tcW w:w="1078" w:type="pct"/>
            <w:vAlign w:val="bottom"/>
          </w:tcPr>
          <w:p w14:paraId="320C58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53°59'23.2548'' </w:t>
            </w:r>
          </w:p>
        </w:tc>
        <w:tc>
          <w:tcPr>
            <w:tcW w:w="1205" w:type="pct"/>
            <w:vAlign w:val="bottom"/>
          </w:tcPr>
          <w:p w14:paraId="1EAD6B2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159°29'47.1984'' </w:t>
            </w:r>
          </w:p>
        </w:tc>
      </w:tr>
      <w:tr w:rsidR="0066631A" w:rsidRPr="00B86F04" w14:paraId="49C4929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AD8DE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58</w:t>
            </w:r>
          </w:p>
        </w:tc>
        <w:tc>
          <w:tcPr>
            <w:tcW w:w="887" w:type="pct"/>
            <w:vAlign w:val="bottom"/>
          </w:tcPr>
          <w:p w14:paraId="0CE72B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668756.8</w:t>
            </w:r>
          </w:p>
        </w:tc>
        <w:tc>
          <w:tcPr>
            <w:tcW w:w="1006" w:type="pct"/>
            <w:vAlign w:val="bottom"/>
          </w:tcPr>
          <w:p w14:paraId="1B6FF7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1467455.1</w:t>
            </w:r>
          </w:p>
        </w:tc>
        <w:tc>
          <w:tcPr>
            <w:tcW w:w="1078" w:type="pct"/>
            <w:vAlign w:val="bottom"/>
          </w:tcPr>
          <w:p w14:paraId="316E0C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53°59'22.0236'' </w:t>
            </w:r>
          </w:p>
        </w:tc>
        <w:tc>
          <w:tcPr>
            <w:tcW w:w="1205" w:type="pct"/>
            <w:vAlign w:val="bottom"/>
          </w:tcPr>
          <w:p w14:paraId="65DF7CD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159°29'48.1164'' </w:t>
            </w:r>
          </w:p>
        </w:tc>
      </w:tr>
      <w:tr w:rsidR="0066631A" w:rsidRPr="00B86F04" w14:paraId="2C5D759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5380F2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59</w:t>
            </w:r>
          </w:p>
        </w:tc>
        <w:tc>
          <w:tcPr>
            <w:tcW w:w="887" w:type="pct"/>
            <w:vAlign w:val="bottom"/>
          </w:tcPr>
          <w:p w14:paraId="22A95D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668711.88</w:t>
            </w:r>
          </w:p>
        </w:tc>
        <w:tc>
          <w:tcPr>
            <w:tcW w:w="1006" w:type="pct"/>
            <w:vAlign w:val="bottom"/>
          </w:tcPr>
          <w:p w14:paraId="566B28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1467474.45</w:t>
            </w:r>
          </w:p>
        </w:tc>
        <w:tc>
          <w:tcPr>
            <w:tcW w:w="1078" w:type="pct"/>
            <w:vAlign w:val="bottom"/>
          </w:tcPr>
          <w:p w14:paraId="67F154E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53°59'20.562'' </w:t>
            </w:r>
          </w:p>
        </w:tc>
        <w:tc>
          <w:tcPr>
            <w:tcW w:w="1205" w:type="pct"/>
            <w:vAlign w:val="bottom"/>
          </w:tcPr>
          <w:p w14:paraId="305448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159°29'49.1424'' </w:t>
            </w:r>
          </w:p>
        </w:tc>
      </w:tr>
      <w:tr w:rsidR="0066631A" w:rsidRPr="00B86F04" w14:paraId="4000744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874EB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60</w:t>
            </w:r>
          </w:p>
        </w:tc>
        <w:tc>
          <w:tcPr>
            <w:tcW w:w="887" w:type="pct"/>
            <w:vAlign w:val="bottom"/>
          </w:tcPr>
          <w:p w14:paraId="587329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668672.03</w:t>
            </w:r>
          </w:p>
        </w:tc>
        <w:tc>
          <w:tcPr>
            <w:tcW w:w="1006" w:type="pct"/>
            <w:vAlign w:val="bottom"/>
          </w:tcPr>
          <w:p w14:paraId="5511FF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1467482.78</w:t>
            </w:r>
          </w:p>
        </w:tc>
        <w:tc>
          <w:tcPr>
            <w:tcW w:w="1078" w:type="pct"/>
            <w:vAlign w:val="bottom"/>
          </w:tcPr>
          <w:p w14:paraId="2E8699A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53°59'19.2696'' </w:t>
            </w:r>
          </w:p>
        </w:tc>
        <w:tc>
          <w:tcPr>
            <w:tcW w:w="1205" w:type="pct"/>
            <w:vAlign w:val="bottom"/>
          </w:tcPr>
          <w:p w14:paraId="7CC22B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159°29'49.5672'' </w:t>
            </w:r>
          </w:p>
        </w:tc>
      </w:tr>
      <w:tr w:rsidR="0066631A" w:rsidRPr="00B86F04" w14:paraId="328DDCE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C79DAE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61</w:t>
            </w:r>
          </w:p>
        </w:tc>
        <w:tc>
          <w:tcPr>
            <w:tcW w:w="887" w:type="pct"/>
            <w:vAlign w:val="bottom"/>
          </w:tcPr>
          <w:p w14:paraId="19CEB2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668646.13</w:t>
            </w:r>
          </w:p>
        </w:tc>
        <w:tc>
          <w:tcPr>
            <w:tcW w:w="1006" w:type="pct"/>
            <w:vAlign w:val="bottom"/>
          </w:tcPr>
          <w:p w14:paraId="29AB13B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1467507.95</w:t>
            </w:r>
          </w:p>
        </w:tc>
        <w:tc>
          <w:tcPr>
            <w:tcW w:w="1078" w:type="pct"/>
            <w:vAlign w:val="bottom"/>
          </w:tcPr>
          <w:p w14:paraId="231F0E6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53°59'18.42'' </w:t>
            </w:r>
          </w:p>
        </w:tc>
        <w:tc>
          <w:tcPr>
            <w:tcW w:w="1205" w:type="pct"/>
            <w:vAlign w:val="bottom"/>
          </w:tcPr>
          <w:p w14:paraId="797903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159°29'50.928'' </w:t>
            </w:r>
          </w:p>
        </w:tc>
      </w:tr>
      <w:tr w:rsidR="0066631A" w:rsidRPr="00B86F04" w14:paraId="758D5D1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76095D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62</w:t>
            </w:r>
          </w:p>
        </w:tc>
        <w:tc>
          <w:tcPr>
            <w:tcW w:w="887" w:type="pct"/>
            <w:vAlign w:val="bottom"/>
          </w:tcPr>
          <w:p w14:paraId="1F6004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668616.22</w:t>
            </w:r>
          </w:p>
        </w:tc>
        <w:tc>
          <w:tcPr>
            <w:tcW w:w="1006" w:type="pct"/>
            <w:vAlign w:val="bottom"/>
          </w:tcPr>
          <w:p w14:paraId="41A369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1467510.22</w:t>
            </w:r>
          </w:p>
        </w:tc>
        <w:tc>
          <w:tcPr>
            <w:tcW w:w="1078" w:type="pct"/>
            <w:vAlign w:val="bottom"/>
          </w:tcPr>
          <w:p w14:paraId="350605D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53°59'17.4516'' </w:t>
            </w:r>
          </w:p>
        </w:tc>
        <w:tc>
          <w:tcPr>
            <w:tcW w:w="1205" w:type="pct"/>
            <w:vAlign w:val="bottom"/>
          </w:tcPr>
          <w:p w14:paraId="431AC89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159°29'51.0288'' </w:t>
            </w:r>
          </w:p>
        </w:tc>
      </w:tr>
      <w:tr w:rsidR="0066631A" w:rsidRPr="00B86F04" w14:paraId="33408BB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B39CD5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63</w:t>
            </w:r>
          </w:p>
        </w:tc>
        <w:tc>
          <w:tcPr>
            <w:tcW w:w="887" w:type="pct"/>
            <w:vAlign w:val="bottom"/>
          </w:tcPr>
          <w:p w14:paraId="0388730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668483.62</w:t>
            </w:r>
          </w:p>
        </w:tc>
        <w:tc>
          <w:tcPr>
            <w:tcW w:w="1006" w:type="pct"/>
            <w:vAlign w:val="bottom"/>
          </w:tcPr>
          <w:p w14:paraId="24B1B2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1467571.19</w:t>
            </w:r>
          </w:p>
        </w:tc>
        <w:tc>
          <w:tcPr>
            <w:tcW w:w="1078" w:type="pct"/>
            <w:vAlign w:val="bottom"/>
          </w:tcPr>
          <w:p w14:paraId="501031D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53°59'13.1352'' </w:t>
            </w:r>
          </w:p>
        </w:tc>
        <w:tc>
          <w:tcPr>
            <w:tcW w:w="1205" w:type="pct"/>
            <w:vAlign w:val="bottom"/>
          </w:tcPr>
          <w:p w14:paraId="1855EBB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159°29'54.2688'' </w:t>
            </w:r>
          </w:p>
        </w:tc>
      </w:tr>
      <w:tr w:rsidR="0066631A" w:rsidRPr="00B86F04" w14:paraId="5DE3EC3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E3BF8B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64</w:t>
            </w:r>
          </w:p>
        </w:tc>
        <w:tc>
          <w:tcPr>
            <w:tcW w:w="887" w:type="pct"/>
            <w:vAlign w:val="bottom"/>
          </w:tcPr>
          <w:p w14:paraId="6DC06D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668389.92</w:t>
            </w:r>
          </w:p>
        </w:tc>
        <w:tc>
          <w:tcPr>
            <w:tcW w:w="1006" w:type="pct"/>
            <w:vAlign w:val="bottom"/>
          </w:tcPr>
          <w:p w14:paraId="0A3B60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1467603.92</w:t>
            </w:r>
          </w:p>
        </w:tc>
        <w:tc>
          <w:tcPr>
            <w:tcW w:w="1078" w:type="pct"/>
            <w:vAlign w:val="bottom"/>
          </w:tcPr>
          <w:p w14:paraId="22FF8C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53°59'10.0896'' </w:t>
            </w:r>
          </w:p>
        </w:tc>
        <w:tc>
          <w:tcPr>
            <w:tcW w:w="1205" w:type="pct"/>
            <w:vAlign w:val="bottom"/>
          </w:tcPr>
          <w:p w14:paraId="40C197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159°29'55.9896'' </w:t>
            </w:r>
          </w:p>
        </w:tc>
      </w:tr>
      <w:tr w:rsidR="0066631A" w:rsidRPr="00B86F04" w14:paraId="64A3DC5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BE9A7D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65</w:t>
            </w:r>
          </w:p>
        </w:tc>
        <w:tc>
          <w:tcPr>
            <w:tcW w:w="887" w:type="pct"/>
            <w:vAlign w:val="bottom"/>
          </w:tcPr>
          <w:p w14:paraId="1DD89CE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668367.44</w:t>
            </w:r>
          </w:p>
        </w:tc>
        <w:tc>
          <w:tcPr>
            <w:tcW w:w="1006" w:type="pct"/>
            <w:vAlign w:val="bottom"/>
          </w:tcPr>
          <w:p w14:paraId="1A0718F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1467673.07</w:t>
            </w:r>
          </w:p>
        </w:tc>
        <w:tc>
          <w:tcPr>
            <w:tcW w:w="1078" w:type="pct"/>
            <w:vAlign w:val="bottom"/>
          </w:tcPr>
          <w:p w14:paraId="1D5487A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53°59'9.33'' </w:t>
            </w:r>
          </w:p>
        </w:tc>
        <w:tc>
          <w:tcPr>
            <w:tcW w:w="1205" w:type="pct"/>
            <w:vAlign w:val="bottom"/>
          </w:tcPr>
          <w:p w14:paraId="4EE5E5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159°29'59.766'' </w:t>
            </w:r>
          </w:p>
        </w:tc>
      </w:tr>
      <w:tr w:rsidR="0066631A" w:rsidRPr="00B86F04" w14:paraId="7D0601A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D48BD1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</w:t>
            </w:r>
          </w:p>
        </w:tc>
        <w:tc>
          <w:tcPr>
            <w:tcW w:w="887" w:type="pct"/>
            <w:vAlign w:val="bottom"/>
          </w:tcPr>
          <w:p w14:paraId="6A8AD9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668299.05</w:t>
            </w:r>
          </w:p>
        </w:tc>
        <w:tc>
          <w:tcPr>
            <w:tcW w:w="1006" w:type="pct"/>
            <w:vAlign w:val="bottom"/>
          </w:tcPr>
          <w:p w14:paraId="6BD140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1467762.58</w:t>
            </w:r>
          </w:p>
        </w:tc>
        <w:tc>
          <w:tcPr>
            <w:tcW w:w="1078" w:type="pct"/>
            <w:vAlign w:val="bottom"/>
          </w:tcPr>
          <w:p w14:paraId="559A77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53°59'7.0764'' </w:t>
            </w:r>
          </w:p>
        </w:tc>
        <w:tc>
          <w:tcPr>
            <w:tcW w:w="1205" w:type="pct"/>
            <w:vAlign w:val="bottom"/>
          </w:tcPr>
          <w:p w14:paraId="21D4D5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159°30'4.6224'' </w:t>
            </w:r>
          </w:p>
        </w:tc>
      </w:tr>
      <w:tr w:rsidR="0066631A" w:rsidRPr="00B86F04" w14:paraId="6923B5F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A7ADBE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</w:t>
            </w:r>
          </w:p>
        </w:tc>
        <w:tc>
          <w:tcPr>
            <w:tcW w:w="887" w:type="pct"/>
            <w:vAlign w:val="bottom"/>
          </w:tcPr>
          <w:p w14:paraId="0653249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668246.28</w:t>
            </w:r>
          </w:p>
        </w:tc>
        <w:tc>
          <w:tcPr>
            <w:tcW w:w="1006" w:type="pct"/>
            <w:vAlign w:val="bottom"/>
          </w:tcPr>
          <w:p w14:paraId="3EAF1EA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1467930</w:t>
            </w:r>
          </w:p>
        </w:tc>
        <w:tc>
          <w:tcPr>
            <w:tcW w:w="1078" w:type="pct"/>
            <w:vAlign w:val="bottom"/>
          </w:tcPr>
          <w:p w14:paraId="5F38B5A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53°59'5.2908'' </w:t>
            </w:r>
          </w:p>
        </w:tc>
        <w:tc>
          <w:tcPr>
            <w:tcW w:w="1205" w:type="pct"/>
            <w:vAlign w:val="bottom"/>
          </w:tcPr>
          <w:p w14:paraId="1D9E9E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159°30'13.7664'' </w:t>
            </w:r>
          </w:p>
        </w:tc>
      </w:tr>
      <w:tr w:rsidR="0066631A" w:rsidRPr="00B86F04" w14:paraId="671F96D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A07B35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68</w:t>
            </w:r>
          </w:p>
        </w:tc>
        <w:tc>
          <w:tcPr>
            <w:tcW w:w="887" w:type="pct"/>
            <w:vAlign w:val="bottom"/>
          </w:tcPr>
          <w:p w14:paraId="34790EA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668237.23</w:t>
            </w:r>
          </w:p>
        </w:tc>
        <w:tc>
          <w:tcPr>
            <w:tcW w:w="1006" w:type="pct"/>
            <w:vAlign w:val="bottom"/>
          </w:tcPr>
          <w:p w14:paraId="233470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1468049.08</w:t>
            </w:r>
          </w:p>
        </w:tc>
        <w:tc>
          <w:tcPr>
            <w:tcW w:w="1078" w:type="pct"/>
            <w:vAlign w:val="bottom"/>
          </w:tcPr>
          <w:p w14:paraId="2DD4F7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53°59'4.9416'' </w:t>
            </w:r>
          </w:p>
        </w:tc>
        <w:tc>
          <w:tcPr>
            <w:tcW w:w="1205" w:type="pct"/>
            <w:vAlign w:val="bottom"/>
          </w:tcPr>
          <w:p w14:paraId="5E39B69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159°30'20.2932'' </w:t>
            </w:r>
          </w:p>
        </w:tc>
      </w:tr>
      <w:tr w:rsidR="0066631A" w:rsidRPr="00B86F04" w14:paraId="194C9D8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1EAFFA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69</w:t>
            </w:r>
          </w:p>
        </w:tc>
        <w:tc>
          <w:tcPr>
            <w:tcW w:w="887" w:type="pct"/>
            <w:vAlign w:val="bottom"/>
          </w:tcPr>
          <w:p w14:paraId="6F5EE7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668213.89</w:t>
            </w:r>
          </w:p>
        </w:tc>
        <w:tc>
          <w:tcPr>
            <w:tcW w:w="1006" w:type="pct"/>
            <w:vAlign w:val="bottom"/>
          </w:tcPr>
          <w:p w14:paraId="26EDF6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1468143.25</w:t>
            </w:r>
          </w:p>
        </w:tc>
        <w:tc>
          <w:tcPr>
            <w:tcW w:w="1078" w:type="pct"/>
            <w:vAlign w:val="bottom"/>
          </w:tcPr>
          <w:p w14:paraId="122439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53°59'4.1424'' </w:t>
            </w:r>
          </w:p>
        </w:tc>
        <w:tc>
          <w:tcPr>
            <w:tcW w:w="1205" w:type="pct"/>
            <w:vAlign w:val="bottom"/>
          </w:tcPr>
          <w:p w14:paraId="12C48C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159°30'25.4412'' </w:t>
            </w:r>
          </w:p>
        </w:tc>
      </w:tr>
      <w:tr w:rsidR="0066631A" w:rsidRPr="00B86F04" w14:paraId="26CAD36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B44DD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70</w:t>
            </w:r>
          </w:p>
        </w:tc>
        <w:tc>
          <w:tcPr>
            <w:tcW w:w="887" w:type="pct"/>
            <w:vAlign w:val="bottom"/>
          </w:tcPr>
          <w:p w14:paraId="0BE5CE9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668159.25</w:t>
            </w:r>
          </w:p>
        </w:tc>
        <w:tc>
          <w:tcPr>
            <w:tcW w:w="1006" w:type="pct"/>
            <w:vAlign w:val="bottom"/>
          </w:tcPr>
          <w:p w14:paraId="0A33E0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1468182.7</w:t>
            </w:r>
          </w:p>
        </w:tc>
        <w:tc>
          <w:tcPr>
            <w:tcW w:w="1078" w:type="pct"/>
            <w:vAlign w:val="bottom"/>
          </w:tcPr>
          <w:p w14:paraId="032C36A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53°59'2.3568'' </w:t>
            </w:r>
          </w:p>
        </w:tc>
        <w:tc>
          <w:tcPr>
            <w:tcW w:w="1205" w:type="pct"/>
            <w:vAlign w:val="bottom"/>
          </w:tcPr>
          <w:p w14:paraId="523A6F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159°30'27.5616'' </w:t>
            </w:r>
          </w:p>
        </w:tc>
      </w:tr>
      <w:tr w:rsidR="0066631A" w:rsidRPr="00B86F04" w14:paraId="50113A4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E1BF4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71</w:t>
            </w:r>
          </w:p>
        </w:tc>
        <w:tc>
          <w:tcPr>
            <w:tcW w:w="887" w:type="pct"/>
            <w:vAlign w:val="bottom"/>
          </w:tcPr>
          <w:p w14:paraId="218557E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668085.47</w:t>
            </w:r>
          </w:p>
        </w:tc>
        <w:tc>
          <w:tcPr>
            <w:tcW w:w="1006" w:type="pct"/>
            <w:vAlign w:val="bottom"/>
          </w:tcPr>
          <w:p w14:paraId="138AEDD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1468222.23</w:t>
            </w:r>
          </w:p>
        </w:tc>
        <w:tc>
          <w:tcPr>
            <w:tcW w:w="1078" w:type="pct"/>
            <w:vAlign w:val="bottom"/>
          </w:tcPr>
          <w:p w14:paraId="53D3740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53°58'59.952'' </w:t>
            </w:r>
          </w:p>
        </w:tc>
        <w:tc>
          <w:tcPr>
            <w:tcW w:w="1205" w:type="pct"/>
            <w:vAlign w:val="bottom"/>
          </w:tcPr>
          <w:p w14:paraId="7215F97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159°30'29.6712'' </w:t>
            </w:r>
          </w:p>
        </w:tc>
      </w:tr>
      <w:tr w:rsidR="0066631A" w:rsidRPr="00B86F04" w14:paraId="58062B8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FF5980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72</w:t>
            </w:r>
          </w:p>
        </w:tc>
        <w:tc>
          <w:tcPr>
            <w:tcW w:w="887" w:type="pct"/>
            <w:vAlign w:val="bottom"/>
          </w:tcPr>
          <w:p w14:paraId="4BD5FD0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668002.79</w:t>
            </w:r>
          </w:p>
        </w:tc>
        <w:tc>
          <w:tcPr>
            <w:tcW w:w="1006" w:type="pct"/>
            <w:vAlign w:val="bottom"/>
          </w:tcPr>
          <w:p w14:paraId="6B5940D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1468262.88</w:t>
            </w:r>
          </w:p>
        </w:tc>
        <w:tc>
          <w:tcPr>
            <w:tcW w:w="1078" w:type="pct"/>
            <w:vAlign w:val="bottom"/>
          </w:tcPr>
          <w:p w14:paraId="5A18B0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53°58'57.2592'' </w:t>
            </w:r>
          </w:p>
        </w:tc>
        <w:tc>
          <w:tcPr>
            <w:tcW w:w="1205" w:type="pct"/>
            <w:vAlign w:val="bottom"/>
          </w:tcPr>
          <w:p w14:paraId="0036F9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159°30'31.8348'' </w:t>
            </w:r>
          </w:p>
        </w:tc>
      </w:tr>
      <w:tr w:rsidR="0066631A" w:rsidRPr="00B86F04" w14:paraId="1123000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FBFC05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73</w:t>
            </w:r>
          </w:p>
        </w:tc>
        <w:tc>
          <w:tcPr>
            <w:tcW w:w="887" w:type="pct"/>
            <w:vAlign w:val="bottom"/>
          </w:tcPr>
          <w:p w14:paraId="7A43A9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667943.11</w:t>
            </w:r>
          </w:p>
        </w:tc>
        <w:tc>
          <w:tcPr>
            <w:tcW w:w="1006" w:type="pct"/>
            <w:vAlign w:val="bottom"/>
          </w:tcPr>
          <w:p w14:paraId="10C939D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1468307.33</w:t>
            </w:r>
          </w:p>
        </w:tc>
        <w:tc>
          <w:tcPr>
            <w:tcW w:w="1078" w:type="pct"/>
            <w:vAlign w:val="bottom"/>
          </w:tcPr>
          <w:p w14:paraId="12BC87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53°58'55.308'' </w:t>
            </w:r>
          </w:p>
        </w:tc>
        <w:tc>
          <w:tcPr>
            <w:tcW w:w="1205" w:type="pct"/>
            <w:vAlign w:val="bottom"/>
          </w:tcPr>
          <w:p w14:paraId="6597F1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159°30'34.2252'' </w:t>
            </w:r>
          </w:p>
        </w:tc>
      </w:tr>
      <w:tr w:rsidR="0066631A" w:rsidRPr="00B86F04" w14:paraId="619546D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6C541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74</w:t>
            </w:r>
          </w:p>
        </w:tc>
        <w:tc>
          <w:tcPr>
            <w:tcW w:w="887" w:type="pct"/>
            <w:vAlign w:val="bottom"/>
          </w:tcPr>
          <w:p w14:paraId="587151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667889.41</w:t>
            </w:r>
          </w:p>
        </w:tc>
        <w:tc>
          <w:tcPr>
            <w:tcW w:w="1006" w:type="pct"/>
            <w:vAlign w:val="bottom"/>
          </w:tcPr>
          <w:p w14:paraId="0E5F2E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1468342.69</w:t>
            </w:r>
          </w:p>
        </w:tc>
        <w:tc>
          <w:tcPr>
            <w:tcW w:w="1078" w:type="pct"/>
            <w:vAlign w:val="bottom"/>
          </w:tcPr>
          <w:p w14:paraId="749192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53°58'53.5548'' </w:t>
            </w:r>
          </w:p>
        </w:tc>
        <w:tc>
          <w:tcPr>
            <w:tcW w:w="1205" w:type="pct"/>
            <w:vAlign w:val="bottom"/>
          </w:tcPr>
          <w:p w14:paraId="0FA5AA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159°30'36.1224'' </w:t>
            </w:r>
          </w:p>
        </w:tc>
      </w:tr>
      <w:tr w:rsidR="0066631A" w:rsidRPr="00B86F04" w14:paraId="7E1718A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6CCA3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75</w:t>
            </w:r>
          </w:p>
        </w:tc>
        <w:tc>
          <w:tcPr>
            <w:tcW w:w="887" w:type="pct"/>
            <w:vAlign w:val="bottom"/>
          </w:tcPr>
          <w:p w14:paraId="63B460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667855.43</w:t>
            </w:r>
          </w:p>
        </w:tc>
        <w:tc>
          <w:tcPr>
            <w:tcW w:w="1006" w:type="pct"/>
            <w:vAlign w:val="bottom"/>
          </w:tcPr>
          <w:p w14:paraId="19F4C8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1468347.99</w:t>
            </w:r>
          </w:p>
        </w:tc>
        <w:tc>
          <w:tcPr>
            <w:tcW w:w="1078" w:type="pct"/>
            <w:vAlign w:val="bottom"/>
          </w:tcPr>
          <w:p w14:paraId="5EAA111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53°58'52.4532'' </w:t>
            </w:r>
          </w:p>
        </w:tc>
        <w:tc>
          <w:tcPr>
            <w:tcW w:w="1205" w:type="pct"/>
            <w:vAlign w:val="bottom"/>
          </w:tcPr>
          <w:p w14:paraId="3D5EEF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159°30'36.3852'' </w:t>
            </w:r>
          </w:p>
        </w:tc>
      </w:tr>
      <w:tr w:rsidR="0066631A" w:rsidRPr="00B86F04" w14:paraId="7B52F5D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718C0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76</w:t>
            </w:r>
          </w:p>
        </w:tc>
        <w:tc>
          <w:tcPr>
            <w:tcW w:w="887" w:type="pct"/>
            <w:vAlign w:val="bottom"/>
          </w:tcPr>
          <w:p w14:paraId="6B9D59B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667810.35</w:t>
            </w:r>
          </w:p>
        </w:tc>
        <w:tc>
          <w:tcPr>
            <w:tcW w:w="1006" w:type="pct"/>
            <w:vAlign w:val="bottom"/>
          </w:tcPr>
          <w:p w14:paraId="0E88C22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1468333.29</w:t>
            </w:r>
          </w:p>
        </w:tc>
        <w:tc>
          <w:tcPr>
            <w:tcW w:w="1078" w:type="pct"/>
            <w:vAlign w:val="bottom"/>
          </w:tcPr>
          <w:p w14:paraId="2F8D8DB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53°58'51.0024'' </w:t>
            </w:r>
          </w:p>
        </w:tc>
        <w:tc>
          <w:tcPr>
            <w:tcW w:w="1205" w:type="pct"/>
            <w:vAlign w:val="bottom"/>
          </w:tcPr>
          <w:p w14:paraId="648271C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159°30'35.5428'' </w:t>
            </w:r>
          </w:p>
        </w:tc>
      </w:tr>
      <w:tr w:rsidR="0066631A" w:rsidRPr="00B86F04" w14:paraId="16D9AA0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8AF300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77</w:t>
            </w:r>
          </w:p>
        </w:tc>
        <w:tc>
          <w:tcPr>
            <w:tcW w:w="887" w:type="pct"/>
            <w:vAlign w:val="bottom"/>
          </w:tcPr>
          <w:p w14:paraId="33D313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667766.09</w:t>
            </w:r>
          </w:p>
        </w:tc>
        <w:tc>
          <w:tcPr>
            <w:tcW w:w="1006" w:type="pct"/>
            <w:vAlign w:val="bottom"/>
          </w:tcPr>
          <w:p w14:paraId="439FF8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1468298.64</w:t>
            </w:r>
          </w:p>
        </w:tc>
        <w:tc>
          <w:tcPr>
            <w:tcW w:w="1078" w:type="pct"/>
            <w:vAlign w:val="bottom"/>
          </w:tcPr>
          <w:p w14:paraId="6B1ABDD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53°58'49.5876'' </w:t>
            </w:r>
          </w:p>
        </w:tc>
        <w:tc>
          <w:tcPr>
            <w:tcW w:w="1205" w:type="pct"/>
            <w:vAlign w:val="bottom"/>
          </w:tcPr>
          <w:p w14:paraId="7BF23B4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159°30'33.606'' </w:t>
            </w:r>
          </w:p>
        </w:tc>
      </w:tr>
      <w:tr w:rsidR="0066631A" w:rsidRPr="00B86F04" w14:paraId="64BF8D7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75D8DA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78</w:t>
            </w:r>
          </w:p>
        </w:tc>
        <w:tc>
          <w:tcPr>
            <w:tcW w:w="887" w:type="pct"/>
            <w:vAlign w:val="bottom"/>
          </w:tcPr>
          <w:p w14:paraId="1B107D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667706.82</w:t>
            </w:r>
          </w:p>
        </w:tc>
        <w:tc>
          <w:tcPr>
            <w:tcW w:w="1006" w:type="pct"/>
            <w:vAlign w:val="bottom"/>
          </w:tcPr>
          <w:p w14:paraId="62ACD5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1468265.07</w:t>
            </w:r>
          </w:p>
        </w:tc>
        <w:tc>
          <w:tcPr>
            <w:tcW w:w="1078" w:type="pct"/>
            <w:vAlign w:val="bottom"/>
          </w:tcPr>
          <w:p w14:paraId="1B7DC1F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53°58'47.6868'' </w:t>
            </w:r>
          </w:p>
        </w:tc>
        <w:tc>
          <w:tcPr>
            <w:tcW w:w="1205" w:type="pct"/>
            <w:vAlign w:val="bottom"/>
          </w:tcPr>
          <w:p w14:paraId="428789D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159°30'31.716'' </w:t>
            </w:r>
          </w:p>
        </w:tc>
      </w:tr>
      <w:tr w:rsidR="0066631A" w:rsidRPr="00B86F04" w14:paraId="3E694E5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3A1F27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79</w:t>
            </w:r>
          </w:p>
        </w:tc>
        <w:tc>
          <w:tcPr>
            <w:tcW w:w="887" w:type="pct"/>
            <w:vAlign w:val="bottom"/>
          </w:tcPr>
          <w:p w14:paraId="16DF342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667627.65</w:t>
            </w:r>
          </w:p>
        </w:tc>
        <w:tc>
          <w:tcPr>
            <w:tcW w:w="1006" w:type="pct"/>
            <w:vAlign w:val="bottom"/>
          </w:tcPr>
          <w:p w14:paraId="0BE0276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1468241.69</w:t>
            </w:r>
          </w:p>
        </w:tc>
        <w:tc>
          <w:tcPr>
            <w:tcW w:w="1078" w:type="pct"/>
            <w:vAlign w:val="bottom"/>
          </w:tcPr>
          <w:p w14:paraId="3154DB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53°58'45.138'' </w:t>
            </w:r>
          </w:p>
        </w:tc>
        <w:tc>
          <w:tcPr>
            <w:tcW w:w="1205" w:type="pct"/>
            <w:vAlign w:val="bottom"/>
          </w:tcPr>
          <w:p w14:paraId="1F6D47D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159°30'30.3696'' </w:t>
            </w:r>
          </w:p>
        </w:tc>
      </w:tr>
      <w:tr w:rsidR="0066631A" w:rsidRPr="00B86F04" w14:paraId="7A27D5F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8EFD7B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80</w:t>
            </w:r>
          </w:p>
        </w:tc>
        <w:tc>
          <w:tcPr>
            <w:tcW w:w="887" w:type="pct"/>
            <w:vAlign w:val="bottom"/>
          </w:tcPr>
          <w:p w14:paraId="54328A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667583.63</w:t>
            </w:r>
          </w:p>
        </w:tc>
        <w:tc>
          <w:tcPr>
            <w:tcW w:w="1006" w:type="pct"/>
            <w:vAlign w:val="bottom"/>
          </w:tcPr>
          <w:p w14:paraId="32096A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1468246</w:t>
            </w:r>
          </w:p>
        </w:tc>
        <w:tc>
          <w:tcPr>
            <w:tcW w:w="1078" w:type="pct"/>
            <w:vAlign w:val="bottom"/>
          </w:tcPr>
          <w:p w14:paraId="2E46171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53°58'43.7124'' </w:t>
            </w:r>
          </w:p>
        </w:tc>
        <w:tc>
          <w:tcPr>
            <w:tcW w:w="1205" w:type="pct"/>
            <w:vAlign w:val="bottom"/>
          </w:tcPr>
          <w:p w14:paraId="51EFDE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159°30'30.5712'' </w:t>
            </w:r>
          </w:p>
        </w:tc>
      </w:tr>
      <w:tr w:rsidR="0066631A" w:rsidRPr="00B86F04" w14:paraId="7F8E2C4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5478A9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81</w:t>
            </w:r>
          </w:p>
        </w:tc>
        <w:tc>
          <w:tcPr>
            <w:tcW w:w="887" w:type="pct"/>
            <w:vAlign w:val="bottom"/>
          </w:tcPr>
          <w:p w14:paraId="049CAF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667514.61</w:t>
            </w:r>
          </w:p>
        </w:tc>
        <w:tc>
          <w:tcPr>
            <w:tcW w:w="1006" w:type="pct"/>
            <w:vAlign w:val="bottom"/>
          </w:tcPr>
          <w:p w14:paraId="0A02CA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1468246.56</w:t>
            </w:r>
          </w:p>
        </w:tc>
        <w:tc>
          <w:tcPr>
            <w:tcW w:w="1078" w:type="pct"/>
            <w:vAlign w:val="bottom"/>
          </w:tcPr>
          <w:p w14:paraId="280C67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53°58'41.4804'' </w:t>
            </w:r>
          </w:p>
        </w:tc>
        <w:tc>
          <w:tcPr>
            <w:tcW w:w="1205" w:type="pct"/>
            <w:vAlign w:val="bottom"/>
          </w:tcPr>
          <w:p w14:paraId="7EE3ADC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159°30'30.546'' </w:t>
            </w:r>
          </w:p>
        </w:tc>
      </w:tr>
      <w:tr w:rsidR="0066631A" w:rsidRPr="00B86F04" w14:paraId="48788BA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C4514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82</w:t>
            </w:r>
          </w:p>
        </w:tc>
        <w:tc>
          <w:tcPr>
            <w:tcW w:w="887" w:type="pct"/>
            <w:vAlign w:val="bottom"/>
          </w:tcPr>
          <w:p w14:paraId="512F7C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667395.6</w:t>
            </w:r>
          </w:p>
        </w:tc>
        <w:tc>
          <w:tcPr>
            <w:tcW w:w="1006" w:type="pct"/>
            <w:vAlign w:val="bottom"/>
          </w:tcPr>
          <w:p w14:paraId="25BC1E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1468238.46</w:t>
            </w:r>
          </w:p>
        </w:tc>
        <w:tc>
          <w:tcPr>
            <w:tcW w:w="1078" w:type="pct"/>
            <w:vAlign w:val="bottom"/>
          </w:tcPr>
          <w:p w14:paraId="3CECA3E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53°58'37.6356'' </w:t>
            </w:r>
          </w:p>
        </w:tc>
        <w:tc>
          <w:tcPr>
            <w:tcW w:w="1205" w:type="pct"/>
            <w:vAlign w:val="bottom"/>
          </w:tcPr>
          <w:p w14:paraId="5D595E0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159°30'30.006'' </w:t>
            </w:r>
          </w:p>
        </w:tc>
      </w:tr>
      <w:tr w:rsidR="0066631A" w:rsidRPr="00B86F04" w14:paraId="2360346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3927B7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83</w:t>
            </w:r>
          </w:p>
        </w:tc>
        <w:tc>
          <w:tcPr>
            <w:tcW w:w="887" w:type="pct"/>
            <w:vAlign w:val="bottom"/>
          </w:tcPr>
          <w:p w14:paraId="3596FF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667317.53</w:t>
            </w:r>
          </w:p>
        </w:tc>
        <w:tc>
          <w:tcPr>
            <w:tcW w:w="1006" w:type="pct"/>
            <w:vAlign w:val="bottom"/>
          </w:tcPr>
          <w:p w14:paraId="7CDACD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1468229.04</w:t>
            </w:r>
          </w:p>
        </w:tc>
        <w:tc>
          <w:tcPr>
            <w:tcW w:w="1078" w:type="pct"/>
            <w:vAlign w:val="bottom"/>
          </w:tcPr>
          <w:p w14:paraId="70FD84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53°58'35.112'' </w:t>
            </w:r>
          </w:p>
        </w:tc>
        <w:tc>
          <w:tcPr>
            <w:tcW w:w="1205" w:type="pct"/>
            <w:vAlign w:val="bottom"/>
          </w:tcPr>
          <w:p w14:paraId="48DB62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159°30'29.4264'' </w:t>
            </w:r>
          </w:p>
        </w:tc>
      </w:tr>
      <w:tr w:rsidR="0066631A" w:rsidRPr="00B86F04" w14:paraId="14212F6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CC73F5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84</w:t>
            </w:r>
          </w:p>
        </w:tc>
        <w:tc>
          <w:tcPr>
            <w:tcW w:w="887" w:type="pct"/>
            <w:vAlign w:val="bottom"/>
          </w:tcPr>
          <w:p w14:paraId="42D4CF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667208.67</w:t>
            </w:r>
          </w:p>
        </w:tc>
        <w:tc>
          <w:tcPr>
            <w:tcW w:w="1006" w:type="pct"/>
            <w:vAlign w:val="bottom"/>
          </w:tcPr>
          <w:p w14:paraId="79287F5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1468244.81</w:t>
            </w:r>
          </w:p>
        </w:tc>
        <w:tc>
          <w:tcPr>
            <w:tcW w:w="1078" w:type="pct"/>
            <w:vAlign w:val="bottom"/>
          </w:tcPr>
          <w:p w14:paraId="21AA2E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53°58'31.5876'' </w:t>
            </w:r>
          </w:p>
        </w:tc>
        <w:tc>
          <w:tcPr>
            <w:tcW w:w="1205" w:type="pct"/>
            <w:vAlign w:val="bottom"/>
          </w:tcPr>
          <w:p w14:paraId="18D08F9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159°30'30.204'' </w:t>
            </w:r>
          </w:p>
        </w:tc>
      </w:tr>
      <w:tr w:rsidR="0066631A" w:rsidRPr="00B86F04" w14:paraId="19559E4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82562C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85</w:t>
            </w:r>
          </w:p>
        </w:tc>
        <w:tc>
          <w:tcPr>
            <w:tcW w:w="887" w:type="pct"/>
            <w:vAlign w:val="bottom"/>
          </w:tcPr>
          <w:p w14:paraId="2D4C5C7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667144.49</w:t>
            </w:r>
          </w:p>
        </w:tc>
        <w:tc>
          <w:tcPr>
            <w:tcW w:w="1006" w:type="pct"/>
            <w:vAlign w:val="bottom"/>
          </w:tcPr>
          <w:p w14:paraId="658517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1468225.34</w:t>
            </w:r>
          </w:p>
        </w:tc>
        <w:tc>
          <w:tcPr>
            <w:tcW w:w="1078" w:type="pct"/>
            <w:vAlign w:val="bottom"/>
          </w:tcPr>
          <w:p w14:paraId="3DE65F6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53°58'29.5212'' </w:t>
            </w:r>
          </w:p>
        </w:tc>
        <w:tc>
          <w:tcPr>
            <w:tcW w:w="1205" w:type="pct"/>
            <w:vAlign w:val="bottom"/>
          </w:tcPr>
          <w:p w14:paraId="49E60B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159°30'29.0844'' </w:t>
            </w:r>
          </w:p>
        </w:tc>
      </w:tr>
      <w:tr w:rsidR="0066631A" w:rsidRPr="00B86F04" w14:paraId="3469F6A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4A5C7E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86</w:t>
            </w:r>
          </w:p>
        </w:tc>
        <w:tc>
          <w:tcPr>
            <w:tcW w:w="887" w:type="pct"/>
            <w:vAlign w:val="bottom"/>
          </w:tcPr>
          <w:p w14:paraId="66F2FF5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667065.27</w:t>
            </w:r>
          </w:p>
        </w:tc>
        <w:tc>
          <w:tcPr>
            <w:tcW w:w="1006" w:type="pct"/>
            <w:vAlign w:val="bottom"/>
          </w:tcPr>
          <w:p w14:paraId="133BD5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1468205.9</w:t>
            </w:r>
          </w:p>
        </w:tc>
        <w:tc>
          <w:tcPr>
            <w:tcW w:w="1078" w:type="pct"/>
            <w:vAlign w:val="bottom"/>
          </w:tcPr>
          <w:p w14:paraId="797B52B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53°58'26.9652'' </w:t>
            </w:r>
          </w:p>
        </w:tc>
        <w:tc>
          <w:tcPr>
            <w:tcW w:w="1205" w:type="pct"/>
            <w:vAlign w:val="bottom"/>
          </w:tcPr>
          <w:p w14:paraId="0B220D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159°30'27.954'' </w:t>
            </w:r>
          </w:p>
        </w:tc>
      </w:tr>
      <w:tr w:rsidR="0066631A" w:rsidRPr="00B86F04" w14:paraId="329C588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02909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87</w:t>
            </w:r>
          </w:p>
        </w:tc>
        <w:tc>
          <w:tcPr>
            <w:tcW w:w="887" w:type="pct"/>
            <w:vAlign w:val="bottom"/>
          </w:tcPr>
          <w:p w14:paraId="2169540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666942.06</w:t>
            </w:r>
          </w:p>
        </w:tc>
        <w:tc>
          <w:tcPr>
            <w:tcW w:w="1006" w:type="pct"/>
            <w:vAlign w:val="bottom"/>
          </w:tcPr>
          <w:p w14:paraId="60C9CC5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1468177.85</w:t>
            </w:r>
          </w:p>
        </w:tc>
        <w:tc>
          <w:tcPr>
            <w:tcW w:w="1078" w:type="pct"/>
            <w:vAlign w:val="bottom"/>
          </w:tcPr>
          <w:p w14:paraId="38AFFA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53°58'22.9944'' </w:t>
            </w:r>
          </w:p>
        </w:tc>
        <w:tc>
          <w:tcPr>
            <w:tcW w:w="1205" w:type="pct"/>
            <w:vAlign w:val="bottom"/>
          </w:tcPr>
          <w:p w14:paraId="52200CE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159°30'26.316'' </w:t>
            </w:r>
          </w:p>
        </w:tc>
      </w:tr>
      <w:tr w:rsidR="0066631A" w:rsidRPr="00B86F04" w14:paraId="488467E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2FD25F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88</w:t>
            </w:r>
          </w:p>
        </w:tc>
        <w:tc>
          <w:tcPr>
            <w:tcW w:w="887" w:type="pct"/>
            <w:vAlign w:val="bottom"/>
          </w:tcPr>
          <w:p w14:paraId="34A700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666852.87</w:t>
            </w:r>
          </w:p>
        </w:tc>
        <w:tc>
          <w:tcPr>
            <w:tcW w:w="1006" w:type="pct"/>
            <w:vAlign w:val="bottom"/>
          </w:tcPr>
          <w:p w14:paraId="05C915B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1468153.49</w:t>
            </w:r>
          </w:p>
        </w:tc>
        <w:tc>
          <w:tcPr>
            <w:tcW w:w="1078" w:type="pct"/>
            <w:vAlign w:val="bottom"/>
          </w:tcPr>
          <w:p w14:paraId="0E51FFF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53°58'20.1216'' </w:t>
            </w:r>
          </w:p>
        </w:tc>
        <w:tc>
          <w:tcPr>
            <w:tcW w:w="1205" w:type="pct"/>
            <w:vAlign w:val="bottom"/>
          </w:tcPr>
          <w:p w14:paraId="7AD495D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159°30'24.9084'' </w:t>
            </w:r>
          </w:p>
        </w:tc>
      </w:tr>
      <w:tr w:rsidR="0066631A" w:rsidRPr="00B86F04" w14:paraId="12F62C1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A925E2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89</w:t>
            </w:r>
          </w:p>
        </w:tc>
        <w:tc>
          <w:tcPr>
            <w:tcW w:w="887" w:type="pct"/>
            <w:vAlign w:val="bottom"/>
          </w:tcPr>
          <w:p w14:paraId="7C3223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666734.96</w:t>
            </w:r>
          </w:p>
        </w:tc>
        <w:tc>
          <w:tcPr>
            <w:tcW w:w="1006" w:type="pct"/>
            <w:vAlign w:val="bottom"/>
          </w:tcPr>
          <w:p w14:paraId="2A77AE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1468159.42</w:t>
            </w:r>
          </w:p>
        </w:tc>
        <w:tc>
          <w:tcPr>
            <w:tcW w:w="1078" w:type="pct"/>
            <w:vAlign w:val="bottom"/>
          </w:tcPr>
          <w:p w14:paraId="4C76B29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53°58'16.3056'' </w:t>
            </w:r>
          </w:p>
        </w:tc>
        <w:tc>
          <w:tcPr>
            <w:tcW w:w="1205" w:type="pct"/>
            <w:vAlign w:val="bottom"/>
          </w:tcPr>
          <w:p w14:paraId="00AD49D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159°30'25.1388'' </w:t>
            </w:r>
          </w:p>
        </w:tc>
      </w:tr>
      <w:tr w:rsidR="0066631A" w:rsidRPr="00B86F04" w14:paraId="4CFDF7D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9068C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90</w:t>
            </w:r>
          </w:p>
        </w:tc>
        <w:tc>
          <w:tcPr>
            <w:tcW w:w="887" w:type="pct"/>
            <w:vAlign w:val="bottom"/>
          </w:tcPr>
          <w:p w14:paraId="5B35EE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666625.79</w:t>
            </w:r>
          </w:p>
        </w:tc>
        <w:tc>
          <w:tcPr>
            <w:tcW w:w="1006" w:type="pct"/>
            <w:vAlign w:val="bottom"/>
          </w:tcPr>
          <w:p w14:paraId="3F03B9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1468140.22</w:t>
            </w:r>
          </w:p>
        </w:tc>
        <w:tc>
          <w:tcPr>
            <w:tcW w:w="1078" w:type="pct"/>
            <w:vAlign w:val="bottom"/>
          </w:tcPr>
          <w:p w14:paraId="0CE9BA4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53°58'12.7848'' </w:t>
            </w:r>
          </w:p>
        </w:tc>
        <w:tc>
          <w:tcPr>
            <w:tcW w:w="1205" w:type="pct"/>
            <w:vAlign w:val="bottom"/>
          </w:tcPr>
          <w:p w14:paraId="7D9B61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159°30'23.9976'' </w:t>
            </w:r>
          </w:p>
        </w:tc>
      </w:tr>
      <w:tr w:rsidR="0066631A" w:rsidRPr="00B86F04" w14:paraId="3F61FC4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618F6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91</w:t>
            </w:r>
          </w:p>
        </w:tc>
        <w:tc>
          <w:tcPr>
            <w:tcW w:w="887" w:type="pct"/>
            <w:vAlign w:val="bottom"/>
          </w:tcPr>
          <w:p w14:paraId="46C6A2F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666521.72</w:t>
            </w:r>
          </w:p>
        </w:tc>
        <w:tc>
          <w:tcPr>
            <w:tcW w:w="1006" w:type="pct"/>
            <w:vAlign w:val="bottom"/>
          </w:tcPr>
          <w:p w14:paraId="4D65C9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1468125.99</w:t>
            </w:r>
          </w:p>
        </w:tc>
        <w:tc>
          <w:tcPr>
            <w:tcW w:w="1078" w:type="pct"/>
            <w:vAlign w:val="bottom"/>
          </w:tcPr>
          <w:p w14:paraId="54E2893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53°58'9.426'' </w:t>
            </w:r>
          </w:p>
        </w:tc>
        <w:tc>
          <w:tcPr>
            <w:tcW w:w="1205" w:type="pct"/>
            <w:vAlign w:val="bottom"/>
          </w:tcPr>
          <w:p w14:paraId="11B7486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159°30'23.1336'' </w:t>
            </w:r>
          </w:p>
        </w:tc>
      </w:tr>
      <w:tr w:rsidR="0066631A" w:rsidRPr="00B86F04" w14:paraId="5303163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D16F2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92</w:t>
            </w:r>
          </w:p>
        </w:tc>
        <w:tc>
          <w:tcPr>
            <w:tcW w:w="887" w:type="pct"/>
            <w:vAlign w:val="bottom"/>
          </w:tcPr>
          <w:p w14:paraId="646B7ED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666413.4</w:t>
            </w:r>
          </w:p>
        </w:tc>
        <w:tc>
          <w:tcPr>
            <w:tcW w:w="1006" w:type="pct"/>
            <w:vAlign w:val="bottom"/>
          </w:tcPr>
          <w:p w14:paraId="0AEF2A0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1468087.8</w:t>
            </w:r>
          </w:p>
        </w:tc>
        <w:tc>
          <w:tcPr>
            <w:tcW w:w="1078" w:type="pct"/>
            <w:vAlign w:val="bottom"/>
          </w:tcPr>
          <w:p w14:paraId="142BE91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53°58'5.9412'' </w:t>
            </w:r>
          </w:p>
        </w:tc>
        <w:tc>
          <w:tcPr>
            <w:tcW w:w="1205" w:type="pct"/>
            <w:vAlign w:val="bottom"/>
          </w:tcPr>
          <w:p w14:paraId="7399168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159°30'20.952'' </w:t>
            </w:r>
          </w:p>
        </w:tc>
      </w:tr>
      <w:tr w:rsidR="0066631A" w:rsidRPr="00B86F04" w14:paraId="5D5256E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877DA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93</w:t>
            </w:r>
          </w:p>
        </w:tc>
        <w:tc>
          <w:tcPr>
            <w:tcW w:w="887" w:type="pct"/>
            <w:vAlign w:val="bottom"/>
          </w:tcPr>
          <w:p w14:paraId="68F9D1E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666319.24</w:t>
            </w:r>
          </w:p>
        </w:tc>
        <w:tc>
          <w:tcPr>
            <w:tcW w:w="1006" w:type="pct"/>
            <w:vAlign w:val="bottom"/>
          </w:tcPr>
          <w:p w14:paraId="52F677C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1468073.5</w:t>
            </w:r>
          </w:p>
        </w:tc>
        <w:tc>
          <w:tcPr>
            <w:tcW w:w="1078" w:type="pct"/>
            <w:vAlign w:val="bottom"/>
          </w:tcPr>
          <w:p w14:paraId="545E57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53°58'2.9028'' </w:t>
            </w:r>
          </w:p>
        </w:tc>
        <w:tc>
          <w:tcPr>
            <w:tcW w:w="1205" w:type="pct"/>
            <w:vAlign w:val="bottom"/>
          </w:tcPr>
          <w:p w14:paraId="4247F36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159°30'20.0916'' </w:t>
            </w:r>
          </w:p>
        </w:tc>
      </w:tr>
      <w:tr w:rsidR="0066631A" w:rsidRPr="00B86F04" w14:paraId="282B982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ADC4EC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94</w:t>
            </w:r>
          </w:p>
        </w:tc>
        <w:tc>
          <w:tcPr>
            <w:tcW w:w="887" w:type="pct"/>
            <w:vAlign w:val="bottom"/>
          </w:tcPr>
          <w:p w14:paraId="30C816D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666211.27</w:t>
            </w:r>
          </w:p>
        </w:tc>
        <w:tc>
          <w:tcPr>
            <w:tcW w:w="1006" w:type="pct"/>
            <w:vAlign w:val="bottom"/>
          </w:tcPr>
          <w:p w14:paraId="072126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1468074.36</w:t>
            </w:r>
          </w:p>
        </w:tc>
        <w:tc>
          <w:tcPr>
            <w:tcW w:w="1078" w:type="pct"/>
            <w:vAlign w:val="bottom"/>
          </w:tcPr>
          <w:p w14:paraId="1DCBE1C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53°57'59.4108'' </w:t>
            </w:r>
          </w:p>
        </w:tc>
        <w:tc>
          <w:tcPr>
            <w:tcW w:w="1205" w:type="pct"/>
            <w:vAlign w:val="bottom"/>
          </w:tcPr>
          <w:p w14:paraId="31A1D31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159°30'20.052'' </w:t>
            </w:r>
          </w:p>
        </w:tc>
      </w:tr>
      <w:tr w:rsidR="0066631A" w:rsidRPr="00B86F04" w14:paraId="57346C7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B7913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95</w:t>
            </w:r>
          </w:p>
        </w:tc>
        <w:tc>
          <w:tcPr>
            <w:tcW w:w="887" w:type="pct"/>
            <w:vAlign w:val="bottom"/>
          </w:tcPr>
          <w:p w14:paraId="5EFFD7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666068.16</w:t>
            </w:r>
          </w:p>
        </w:tc>
        <w:tc>
          <w:tcPr>
            <w:tcW w:w="1006" w:type="pct"/>
            <w:vAlign w:val="bottom"/>
          </w:tcPr>
          <w:p w14:paraId="180D653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1468055.38</w:t>
            </w:r>
          </w:p>
        </w:tc>
        <w:tc>
          <w:tcPr>
            <w:tcW w:w="1078" w:type="pct"/>
            <w:vAlign w:val="bottom"/>
          </w:tcPr>
          <w:p w14:paraId="54F0CF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53°57'54.792'' </w:t>
            </w:r>
          </w:p>
        </w:tc>
        <w:tc>
          <w:tcPr>
            <w:tcW w:w="1205" w:type="pct"/>
            <w:vAlign w:val="bottom"/>
          </w:tcPr>
          <w:p w14:paraId="354946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159°30'18.8964'' </w:t>
            </w:r>
          </w:p>
        </w:tc>
      </w:tr>
      <w:tr w:rsidR="0066631A" w:rsidRPr="00B86F04" w14:paraId="58C48D4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131D8F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96</w:t>
            </w:r>
          </w:p>
        </w:tc>
        <w:tc>
          <w:tcPr>
            <w:tcW w:w="887" w:type="pct"/>
            <w:vAlign w:val="bottom"/>
          </w:tcPr>
          <w:p w14:paraId="405C42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665979.18</w:t>
            </w:r>
          </w:p>
        </w:tc>
        <w:tc>
          <w:tcPr>
            <w:tcW w:w="1006" w:type="pct"/>
            <w:vAlign w:val="bottom"/>
          </w:tcPr>
          <w:p w14:paraId="2E704E7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1468061.08</w:t>
            </w:r>
          </w:p>
        </w:tc>
        <w:tc>
          <w:tcPr>
            <w:tcW w:w="1078" w:type="pct"/>
            <w:vAlign w:val="bottom"/>
          </w:tcPr>
          <w:p w14:paraId="257F11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53°57'51.912'' </w:t>
            </w:r>
          </w:p>
        </w:tc>
        <w:tc>
          <w:tcPr>
            <w:tcW w:w="1205" w:type="pct"/>
            <w:vAlign w:val="bottom"/>
          </w:tcPr>
          <w:p w14:paraId="16DDDF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159°30'19.1376'' </w:t>
            </w:r>
          </w:p>
        </w:tc>
      </w:tr>
      <w:tr w:rsidR="0066631A" w:rsidRPr="00B86F04" w14:paraId="6683A42C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76DF7A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97</w:t>
            </w:r>
          </w:p>
        </w:tc>
        <w:tc>
          <w:tcPr>
            <w:tcW w:w="887" w:type="pct"/>
            <w:vAlign w:val="bottom"/>
          </w:tcPr>
          <w:p w14:paraId="20C18C7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665895.14</w:t>
            </w:r>
          </w:p>
        </w:tc>
        <w:tc>
          <w:tcPr>
            <w:tcW w:w="1006" w:type="pct"/>
            <w:vAlign w:val="bottom"/>
          </w:tcPr>
          <w:p w14:paraId="3C378FA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1468061.72</w:t>
            </w:r>
          </w:p>
        </w:tc>
        <w:tc>
          <w:tcPr>
            <w:tcW w:w="1078" w:type="pct"/>
            <w:vAlign w:val="bottom"/>
          </w:tcPr>
          <w:p w14:paraId="3A8F816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53°57'49.194'' </w:t>
            </w:r>
          </w:p>
        </w:tc>
        <w:tc>
          <w:tcPr>
            <w:tcW w:w="1205" w:type="pct"/>
            <w:vAlign w:val="bottom"/>
          </w:tcPr>
          <w:p w14:paraId="2E64A7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159°30'19.1052'' </w:t>
            </w:r>
          </w:p>
        </w:tc>
      </w:tr>
      <w:tr w:rsidR="0066631A" w:rsidRPr="00B86F04" w14:paraId="6CC4E9F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33E13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98</w:t>
            </w:r>
          </w:p>
        </w:tc>
        <w:tc>
          <w:tcPr>
            <w:tcW w:w="887" w:type="pct"/>
            <w:vAlign w:val="bottom"/>
          </w:tcPr>
          <w:p w14:paraId="5F88E94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665772.21</w:t>
            </w:r>
          </w:p>
        </w:tc>
        <w:tc>
          <w:tcPr>
            <w:tcW w:w="1006" w:type="pct"/>
            <w:vAlign w:val="bottom"/>
          </w:tcPr>
          <w:p w14:paraId="2269D6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1468067.65</w:t>
            </w:r>
          </w:p>
        </w:tc>
        <w:tc>
          <w:tcPr>
            <w:tcW w:w="1078" w:type="pct"/>
            <w:vAlign w:val="bottom"/>
          </w:tcPr>
          <w:p w14:paraId="514B766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53°57'45.216'' </w:t>
            </w:r>
          </w:p>
        </w:tc>
        <w:tc>
          <w:tcPr>
            <w:tcW w:w="1205" w:type="pct"/>
            <w:vAlign w:val="bottom"/>
          </w:tcPr>
          <w:p w14:paraId="570B6F9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159°30'19.3284'' </w:t>
            </w:r>
          </w:p>
        </w:tc>
      </w:tr>
      <w:tr w:rsidR="0066631A" w:rsidRPr="00B86F04" w14:paraId="2FD8701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94FA69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99</w:t>
            </w:r>
          </w:p>
        </w:tc>
        <w:tc>
          <w:tcPr>
            <w:tcW w:w="887" w:type="pct"/>
            <w:vAlign w:val="bottom"/>
          </w:tcPr>
          <w:p w14:paraId="5FB6687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665742.16</w:t>
            </w:r>
          </w:p>
        </w:tc>
        <w:tc>
          <w:tcPr>
            <w:tcW w:w="1006" w:type="pct"/>
            <w:vAlign w:val="bottom"/>
          </w:tcPr>
          <w:p w14:paraId="73D34C6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1468067.83</w:t>
            </w:r>
          </w:p>
        </w:tc>
        <w:tc>
          <w:tcPr>
            <w:tcW w:w="1078" w:type="pct"/>
            <w:vAlign w:val="bottom"/>
          </w:tcPr>
          <w:p w14:paraId="0C266F0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53°57'44.244'' </w:t>
            </w:r>
          </w:p>
        </w:tc>
        <w:tc>
          <w:tcPr>
            <w:tcW w:w="1205" w:type="pct"/>
            <w:vAlign w:val="bottom"/>
          </w:tcPr>
          <w:p w14:paraId="397DF2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159°30'19.3176'' </w:t>
            </w:r>
          </w:p>
        </w:tc>
      </w:tr>
      <w:tr w:rsidR="0066631A" w:rsidRPr="00B86F04" w14:paraId="3451E9E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D514FD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100</w:t>
            </w:r>
          </w:p>
        </w:tc>
        <w:tc>
          <w:tcPr>
            <w:tcW w:w="887" w:type="pct"/>
            <w:vAlign w:val="bottom"/>
          </w:tcPr>
          <w:p w14:paraId="536FCB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665694.05</w:t>
            </w:r>
          </w:p>
        </w:tc>
        <w:tc>
          <w:tcPr>
            <w:tcW w:w="1006" w:type="pct"/>
            <w:vAlign w:val="bottom"/>
          </w:tcPr>
          <w:p w14:paraId="02DF181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1468051.2</w:t>
            </w:r>
          </w:p>
        </w:tc>
        <w:tc>
          <w:tcPr>
            <w:tcW w:w="1078" w:type="pct"/>
            <w:vAlign w:val="bottom"/>
          </w:tcPr>
          <w:p w14:paraId="43ACDA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53°57'42.696'' </w:t>
            </w:r>
          </w:p>
        </w:tc>
        <w:tc>
          <w:tcPr>
            <w:tcW w:w="1205" w:type="pct"/>
            <w:vAlign w:val="bottom"/>
          </w:tcPr>
          <w:p w14:paraId="5955315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159°30'18.3636'' </w:t>
            </w:r>
          </w:p>
        </w:tc>
      </w:tr>
      <w:tr w:rsidR="0066631A" w:rsidRPr="00B86F04" w14:paraId="65AFCA1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5866D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101</w:t>
            </w:r>
          </w:p>
        </w:tc>
        <w:tc>
          <w:tcPr>
            <w:tcW w:w="887" w:type="pct"/>
            <w:vAlign w:val="bottom"/>
          </w:tcPr>
          <w:p w14:paraId="512F1E2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665624.02</w:t>
            </w:r>
          </w:p>
        </w:tc>
        <w:tc>
          <w:tcPr>
            <w:tcW w:w="1006" w:type="pct"/>
            <w:vAlign w:val="bottom"/>
          </w:tcPr>
          <w:p w14:paraId="17A3848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1468043.76</w:t>
            </w:r>
          </w:p>
        </w:tc>
        <w:tc>
          <w:tcPr>
            <w:tcW w:w="1078" w:type="pct"/>
            <w:vAlign w:val="bottom"/>
          </w:tcPr>
          <w:p w14:paraId="771ED1E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53°57'40.4352'' </w:t>
            </w:r>
          </w:p>
        </w:tc>
        <w:tc>
          <w:tcPr>
            <w:tcW w:w="1205" w:type="pct"/>
            <w:vAlign w:val="bottom"/>
          </w:tcPr>
          <w:p w14:paraId="746870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159°30'17.8992'' </w:t>
            </w:r>
          </w:p>
        </w:tc>
      </w:tr>
      <w:tr w:rsidR="0066631A" w:rsidRPr="00B86F04" w14:paraId="2BB2107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3E7CE9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102</w:t>
            </w:r>
          </w:p>
        </w:tc>
        <w:tc>
          <w:tcPr>
            <w:tcW w:w="887" w:type="pct"/>
            <w:vAlign w:val="bottom"/>
          </w:tcPr>
          <w:p w14:paraId="0EEE07B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665544.82</w:t>
            </w:r>
          </w:p>
        </w:tc>
        <w:tc>
          <w:tcPr>
            <w:tcW w:w="1006" w:type="pct"/>
            <w:vAlign w:val="bottom"/>
          </w:tcPr>
          <w:p w14:paraId="5CABF26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1468025.36</w:t>
            </w:r>
          </w:p>
        </w:tc>
        <w:tc>
          <w:tcPr>
            <w:tcW w:w="1078" w:type="pct"/>
            <w:vAlign w:val="bottom"/>
          </w:tcPr>
          <w:p w14:paraId="4B7ED58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53°57'37.8828'' </w:t>
            </w:r>
          </w:p>
        </w:tc>
        <w:tc>
          <w:tcPr>
            <w:tcW w:w="1205" w:type="pct"/>
            <w:vAlign w:val="bottom"/>
          </w:tcPr>
          <w:p w14:paraId="5BD23E6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159°30'16.8264'' </w:t>
            </w:r>
          </w:p>
        </w:tc>
      </w:tr>
      <w:tr w:rsidR="0066631A" w:rsidRPr="00B86F04" w14:paraId="7E4A7B9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92EDE3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103</w:t>
            </w:r>
          </w:p>
        </w:tc>
        <w:tc>
          <w:tcPr>
            <w:tcW w:w="887" w:type="pct"/>
            <w:vAlign w:val="bottom"/>
          </w:tcPr>
          <w:p w14:paraId="461042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665456.26</w:t>
            </w:r>
          </w:p>
        </w:tc>
        <w:tc>
          <w:tcPr>
            <w:tcW w:w="1006" w:type="pct"/>
            <w:vAlign w:val="bottom"/>
          </w:tcPr>
          <w:p w14:paraId="78E5ED2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1467952</w:t>
            </w:r>
          </w:p>
        </w:tc>
        <w:tc>
          <w:tcPr>
            <w:tcW w:w="1078" w:type="pct"/>
            <w:vAlign w:val="bottom"/>
          </w:tcPr>
          <w:p w14:paraId="27C7A87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53°57'35.0532'' </w:t>
            </w:r>
          </w:p>
        </w:tc>
        <w:tc>
          <w:tcPr>
            <w:tcW w:w="1205" w:type="pct"/>
            <w:vAlign w:val="bottom"/>
          </w:tcPr>
          <w:p w14:paraId="3196B9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159°30'12.7332'' </w:t>
            </w:r>
          </w:p>
        </w:tc>
      </w:tr>
      <w:tr w:rsidR="0066631A" w:rsidRPr="00B86F04" w14:paraId="1523811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A7428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104</w:t>
            </w:r>
          </w:p>
        </w:tc>
        <w:tc>
          <w:tcPr>
            <w:tcW w:w="887" w:type="pct"/>
            <w:vAlign w:val="bottom"/>
          </w:tcPr>
          <w:p w14:paraId="2553A4B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665342.02</w:t>
            </w:r>
          </w:p>
        </w:tc>
        <w:tc>
          <w:tcPr>
            <w:tcW w:w="1006" w:type="pct"/>
            <w:vAlign w:val="bottom"/>
          </w:tcPr>
          <w:p w14:paraId="14E270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1467912.84</w:t>
            </w:r>
          </w:p>
        </w:tc>
        <w:tc>
          <w:tcPr>
            <w:tcW w:w="1078" w:type="pct"/>
            <w:vAlign w:val="bottom"/>
          </w:tcPr>
          <w:p w14:paraId="4E0663F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53°57'31.3776'' </w:t>
            </w:r>
          </w:p>
        </w:tc>
        <w:tc>
          <w:tcPr>
            <w:tcW w:w="1205" w:type="pct"/>
            <w:vAlign w:val="bottom"/>
          </w:tcPr>
          <w:p w14:paraId="6634DD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159°30'10.494'' </w:t>
            </w:r>
          </w:p>
        </w:tc>
      </w:tr>
      <w:tr w:rsidR="0066631A" w:rsidRPr="00B86F04" w14:paraId="2B9E6FB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E1C7BF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105</w:t>
            </w:r>
          </w:p>
        </w:tc>
        <w:tc>
          <w:tcPr>
            <w:tcW w:w="887" w:type="pct"/>
            <w:vAlign w:val="bottom"/>
          </w:tcPr>
          <w:p w14:paraId="75CD85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665233.52</w:t>
            </w:r>
          </w:p>
        </w:tc>
        <w:tc>
          <w:tcPr>
            <w:tcW w:w="1006" w:type="pct"/>
            <w:vAlign w:val="bottom"/>
          </w:tcPr>
          <w:p w14:paraId="6897E05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1467854.68</w:t>
            </w:r>
          </w:p>
        </w:tc>
        <w:tc>
          <w:tcPr>
            <w:tcW w:w="1078" w:type="pct"/>
            <w:vAlign w:val="bottom"/>
          </w:tcPr>
          <w:p w14:paraId="258549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53°57'27.8964'' </w:t>
            </w:r>
          </w:p>
        </w:tc>
        <w:tc>
          <w:tcPr>
            <w:tcW w:w="1205" w:type="pct"/>
            <w:vAlign w:val="bottom"/>
          </w:tcPr>
          <w:p w14:paraId="056C6D0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159°30'7.218'' </w:t>
            </w:r>
          </w:p>
        </w:tc>
      </w:tr>
      <w:tr w:rsidR="0066631A" w:rsidRPr="00B86F04" w14:paraId="7B32B8F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82FB9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106</w:t>
            </w:r>
          </w:p>
        </w:tc>
        <w:tc>
          <w:tcPr>
            <w:tcW w:w="887" w:type="pct"/>
            <w:vAlign w:val="bottom"/>
          </w:tcPr>
          <w:p w14:paraId="59E113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665188.14</w:t>
            </w:r>
          </w:p>
        </w:tc>
        <w:tc>
          <w:tcPr>
            <w:tcW w:w="1006" w:type="pct"/>
            <w:vAlign w:val="bottom"/>
          </w:tcPr>
          <w:p w14:paraId="2AAD495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1467795.99</w:t>
            </w:r>
          </w:p>
        </w:tc>
        <w:tc>
          <w:tcPr>
            <w:tcW w:w="1078" w:type="pct"/>
            <w:vAlign w:val="bottom"/>
          </w:tcPr>
          <w:p w14:paraId="54E41B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53°57'26.4564'' </w:t>
            </w:r>
          </w:p>
        </w:tc>
        <w:tc>
          <w:tcPr>
            <w:tcW w:w="1205" w:type="pct"/>
            <w:vAlign w:val="bottom"/>
          </w:tcPr>
          <w:p w14:paraId="4E0399D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159°30'3.9636'' </w:t>
            </w:r>
          </w:p>
        </w:tc>
      </w:tr>
      <w:tr w:rsidR="0066631A" w:rsidRPr="00B86F04" w14:paraId="6118C21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3EE6A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107</w:t>
            </w:r>
          </w:p>
        </w:tc>
        <w:tc>
          <w:tcPr>
            <w:tcW w:w="887" w:type="pct"/>
            <w:vAlign w:val="bottom"/>
          </w:tcPr>
          <w:p w14:paraId="4C7DF5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665118.7</w:t>
            </w:r>
          </w:p>
        </w:tc>
        <w:tc>
          <w:tcPr>
            <w:tcW w:w="1006" w:type="pct"/>
            <w:vAlign w:val="bottom"/>
          </w:tcPr>
          <w:p w14:paraId="173123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1467737.52</w:t>
            </w:r>
          </w:p>
        </w:tc>
        <w:tc>
          <w:tcPr>
            <w:tcW w:w="1078" w:type="pct"/>
            <w:vAlign w:val="bottom"/>
          </w:tcPr>
          <w:p w14:paraId="5333F6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53°57'24.2388'' </w:t>
            </w:r>
          </w:p>
        </w:tc>
        <w:tc>
          <w:tcPr>
            <w:tcW w:w="1205" w:type="pct"/>
            <w:vAlign w:val="bottom"/>
          </w:tcPr>
          <w:p w14:paraId="0B87501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159°30'0.702'' </w:t>
            </w:r>
          </w:p>
        </w:tc>
      </w:tr>
      <w:tr w:rsidR="0066631A" w:rsidRPr="00B86F04" w14:paraId="0E537B3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DDB0B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108</w:t>
            </w:r>
          </w:p>
        </w:tc>
        <w:tc>
          <w:tcPr>
            <w:tcW w:w="887" w:type="pct"/>
            <w:vAlign w:val="bottom"/>
          </w:tcPr>
          <w:p w14:paraId="2766656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665064.14</w:t>
            </w:r>
          </w:p>
        </w:tc>
        <w:tc>
          <w:tcPr>
            <w:tcW w:w="1006" w:type="pct"/>
            <w:vAlign w:val="bottom"/>
          </w:tcPr>
          <w:p w14:paraId="1E4E2C5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1467667.93</w:t>
            </w:r>
          </w:p>
        </w:tc>
        <w:tc>
          <w:tcPr>
            <w:tcW w:w="1078" w:type="pct"/>
            <w:vAlign w:val="bottom"/>
          </w:tcPr>
          <w:p w14:paraId="3807D7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53°57'22.5072'' </w:t>
            </w:r>
          </w:p>
        </w:tc>
        <w:tc>
          <w:tcPr>
            <w:tcW w:w="1205" w:type="pct"/>
            <w:vAlign w:val="bottom"/>
          </w:tcPr>
          <w:p w14:paraId="1FDD780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159°29'56.8428'' </w:t>
            </w:r>
          </w:p>
        </w:tc>
      </w:tr>
      <w:tr w:rsidR="0066631A" w:rsidRPr="00B86F04" w14:paraId="04F788F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3A9D2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109</w:t>
            </w:r>
          </w:p>
        </w:tc>
        <w:tc>
          <w:tcPr>
            <w:tcW w:w="887" w:type="pct"/>
            <w:vAlign w:val="bottom"/>
          </w:tcPr>
          <w:p w14:paraId="150DBCE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664989.62</w:t>
            </w:r>
          </w:p>
        </w:tc>
        <w:tc>
          <w:tcPr>
            <w:tcW w:w="1006" w:type="pct"/>
            <w:vAlign w:val="bottom"/>
          </w:tcPr>
          <w:p w14:paraId="4B154F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1467595.48</w:t>
            </w:r>
          </w:p>
        </w:tc>
        <w:tc>
          <w:tcPr>
            <w:tcW w:w="1078" w:type="pct"/>
            <w:vAlign w:val="bottom"/>
          </w:tcPr>
          <w:p w14:paraId="0B9D69B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53°57'20.1312'' </w:t>
            </w:r>
          </w:p>
        </w:tc>
        <w:tc>
          <w:tcPr>
            <w:tcW w:w="1205" w:type="pct"/>
            <w:vAlign w:val="bottom"/>
          </w:tcPr>
          <w:p w14:paraId="30ECBC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159°29'52.8108'' </w:t>
            </w:r>
          </w:p>
        </w:tc>
      </w:tr>
      <w:tr w:rsidR="0066631A" w:rsidRPr="00B86F04" w14:paraId="1C4F55F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74DDBF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110</w:t>
            </w:r>
          </w:p>
        </w:tc>
        <w:tc>
          <w:tcPr>
            <w:tcW w:w="887" w:type="pct"/>
            <w:vAlign w:val="bottom"/>
          </w:tcPr>
          <w:p w14:paraId="70FD99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664930.08</w:t>
            </w:r>
          </w:p>
        </w:tc>
        <w:tc>
          <w:tcPr>
            <w:tcW w:w="1006" w:type="pct"/>
            <w:vAlign w:val="bottom"/>
          </w:tcPr>
          <w:p w14:paraId="4C07269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1467535.94</w:t>
            </w:r>
          </w:p>
        </w:tc>
        <w:tc>
          <w:tcPr>
            <w:tcW w:w="1078" w:type="pct"/>
            <w:vAlign w:val="bottom"/>
          </w:tcPr>
          <w:p w14:paraId="495F39C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53°57'18.234'' </w:t>
            </w:r>
          </w:p>
        </w:tc>
        <w:tc>
          <w:tcPr>
            <w:tcW w:w="1205" w:type="pct"/>
            <w:vAlign w:val="bottom"/>
          </w:tcPr>
          <w:p w14:paraId="653779F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159°29'49.4988'' </w:t>
            </w:r>
          </w:p>
        </w:tc>
      </w:tr>
      <w:tr w:rsidR="0066631A" w:rsidRPr="00B86F04" w14:paraId="04A5A74C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AA2D9E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111</w:t>
            </w:r>
          </w:p>
        </w:tc>
        <w:tc>
          <w:tcPr>
            <w:tcW w:w="887" w:type="pct"/>
            <w:vAlign w:val="bottom"/>
          </w:tcPr>
          <w:p w14:paraId="448D2FB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664879.98</w:t>
            </w:r>
          </w:p>
        </w:tc>
        <w:tc>
          <w:tcPr>
            <w:tcW w:w="1006" w:type="pct"/>
            <w:vAlign w:val="bottom"/>
          </w:tcPr>
          <w:p w14:paraId="776CEC1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1467512.31</w:t>
            </w:r>
          </w:p>
        </w:tc>
        <w:tc>
          <w:tcPr>
            <w:tcW w:w="1078" w:type="pct"/>
            <w:vAlign w:val="bottom"/>
          </w:tcPr>
          <w:p w14:paraId="28AA931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53°57'16.6248'' </w:t>
            </w:r>
          </w:p>
        </w:tc>
        <w:tc>
          <w:tcPr>
            <w:tcW w:w="1205" w:type="pct"/>
            <w:vAlign w:val="bottom"/>
          </w:tcPr>
          <w:p w14:paraId="32DA882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159°29'48.1632'' </w:t>
            </w:r>
          </w:p>
        </w:tc>
      </w:tr>
      <w:tr w:rsidR="0066631A" w:rsidRPr="00B86F04" w14:paraId="1B1E05F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20FB6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112</w:t>
            </w:r>
          </w:p>
        </w:tc>
        <w:tc>
          <w:tcPr>
            <w:tcW w:w="887" w:type="pct"/>
            <w:vAlign w:val="bottom"/>
          </w:tcPr>
          <w:p w14:paraId="0FD52BD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664815.73</w:t>
            </w:r>
          </w:p>
        </w:tc>
        <w:tc>
          <w:tcPr>
            <w:tcW w:w="1006" w:type="pct"/>
            <w:vAlign w:val="bottom"/>
          </w:tcPr>
          <w:p w14:paraId="7FFFA73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1467487.83</w:t>
            </w:r>
          </w:p>
        </w:tc>
        <w:tc>
          <w:tcPr>
            <w:tcW w:w="1078" w:type="pct"/>
            <w:vAlign w:val="bottom"/>
          </w:tcPr>
          <w:p w14:paraId="0DBE566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53°57'14.5584'' </w:t>
            </w:r>
          </w:p>
        </w:tc>
        <w:tc>
          <w:tcPr>
            <w:tcW w:w="1205" w:type="pct"/>
            <w:vAlign w:val="bottom"/>
          </w:tcPr>
          <w:p w14:paraId="5A055F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159°29'46.77'' </w:t>
            </w:r>
          </w:p>
        </w:tc>
      </w:tr>
      <w:tr w:rsidR="0066631A" w:rsidRPr="00B86F04" w14:paraId="7B4F950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9D7C4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113</w:t>
            </w:r>
          </w:p>
        </w:tc>
        <w:tc>
          <w:tcPr>
            <w:tcW w:w="887" w:type="pct"/>
            <w:vAlign w:val="bottom"/>
          </w:tcPr>
          <w:p w14:paraId="159283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664666.86</w:t>
            </w:r>
          </w:p>
        </w:tc>
        <w:tc>
          <w:tcPr>
            <w:tcW w:w="1006" w:type="pct"/>
            <w:vAlign w:val="bottom"/>
          </w:tcPr>
          <w:p w14:paraId="30C05B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1467370.88</w:t>
            </w:r>
          </w:p>
        </w:tc>
        <w:tc>
          <w:tcPr>
            <w:tcW w:w="1078" w:type="pct"/>
            <w:vAlign w:val="bottom"/>
          </w:tcPr>
          <w:p w14:paraId="5E8E8F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53°57'9.7992'' </w:t>
            </w:r>
          </w:p>
        </w:tc>
        <w:tc>
          <w:tcPr>
            <w:tcW w:w="1205" w:type="pct"/>
            <w:vAlign w:val="bottom"/>
          </w:tcPr>
          <w:p w14:paraId="1E1A8AE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159°29'40.2396'' </w:t>
            </w:r>
          </w:p>
        </w:tc>
      </w:tr>
      <w:tr w:rsidR="0066631A" w:rsidRPr="00B86F04" w14:paraId="19D919B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71561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114</w:t>
            </w:r>
          </w:p>
        </w:tc>
        <w:tc>
          <w:tcPr>
            <w:tcW w:w="887" w:type="pct"/>
            <w:vAlign w:val="bottom"/>
          </w:tcPr>
          <w:p w14:paraId="4A4271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664568.25</w:t>
            </w:r>
          </w:p>
        </w:tc>
        <w:tc>
          <w:tcPr>
            <w:tcW w:w="1006" w:type="pct"/>
            <w:vAlign w:val="bottom"/>
          </w:tcPr>
          <w:p w14:paraId="71FBEF7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1467287.67</w:t>
            </w:r>
          </w:p>
        </w:tc>
        <w:tc>
          <w:tcPr>
            <w:tcW w:w="1078" w:type="pct"/>
            <w:vAlign w:val="bottom"/>
          </w:tcPr>
          <w:p w14:paraId="691F4D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53°57'6.6492'' </w:t>
            </w:r>
          </w:p>
        </w:tc>
        <w:tc>
          <w:tcPr>
            <w:tcW w:w="1205" w:type="pct"/>
            <w:vAlign w:val="bottom"/>
          </w:tcPr>
          <w:p w14:paraId="70F59E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159°29'35.5992'' </w:t>
            </w:r>
          </w:p>
        </w:tc>
      </w:tr>
      <w:tr w:rsidR="0066631A" w:rsidRPr="00B86F04" w14:paraId="239B3D2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8BBC6F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115</w:t>
            </w:r>
          </w:p>
        </w:tc>
        <w:tc>
          <w:tcPr>
            <w:tcW w:w="887" w:type="pct"/>
            <w:vAlign w:val="bottom"/>
          </w:tcPr>
          <w:p w14:paraId="16CCAA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664522.45</w:t>
            </w:r>
          </w:p>
        </w:tc>
        <w:tc>
          <w:tcPr>
            <w:tcW w:w="1006" w:type="pct"/>
            <w:vAlign w:val="bottom"/>
          </w:tcPr>
          <w:p w14:paraId="44B6CAB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1467183.99</w:t>
            </w:r>
          </w:p>
        </w:tc>
        <w:tc>
          <w:tcPr>
            <w:tcW w:w="1078" w:type="pct"/>
            <w:vAlign w:val="bottom"/>
          </w:tcPr>
          <w:p w14:paraId="338CC2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53°57'5.2164'' </w:t>
            </w:r>
          </w:p>
        </w:tc>
        <w:tc>
          <w:tcPr>
            <w:tcW w:w="1205" w:type="pct"/>
            <w:vAlign w:val="bottom"/>
          </w:tcPr>
          <w:p w14:paraId="3A171C0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159°29'29.8788'' </w:t>
            </w:r>
          </w:p>
        </w:tc>
      </w:tr>
      <w:tr w:rsidR="0066631A" w:rsidRPr="00B86F04" w14:paraId="511A0C0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58661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116</w:t>
            </w:r>
          </w:p>
        </w:tc>
        <w:tc>
          <w:tcPr>
            <w:tcW w:w="887" w:type="pct"/>
            <w:vAlign w:val="bottom"/>
          </w:tcPr>
          <w:p w14:paraId="5F54856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664462.79</w:t>
            </w:r>
          </w:p>
        </w:tc>
        <w:tc>
          <w:tcPr>
            <w:tcW w:w="1006" w:type="pct"/>
            <w:vAlign w:val="bottom"/>
          </w:tcPr>
          <w:p w14:paraId="488E0B4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1467100.41</w:t>
            </w:r>
          </w:p>
        </w:tc>
        <w:tc>
          <w:tcPr>
            <w:tcW w:w="1078" w:type="pct"/>
            <w:vAlign w:val="bottom"/>
          </w:tcPr>
          <w:p w14:paraId="0C541E6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53°57'3.3264'' </w:t>
            </w:r>
          </w:p>
        </w:tc>
        <w:tc>
          <w:tcPr>
            <w:tcW w:w="1205" w:type="pct"/>
            <w:vAlign w:val="bottom"/>
          </w:tcPr>
          <w:p w14:paraId="121F2D5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159°29'25.2492'' </w:t>
            </w:r>
          </w:p>
        </w:tc>
      </w:tr>
      <w:tr w:rsidR="0066631A" w:rsidRPr="00B86F04" w14:paraId="10157C3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F4BA08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117</w:t>
            </w:r>
          </w:p>
        </w:tc>
        <w:tc>
          <w:tcPr>
            <w:tcW w:w="887" w:type="pct"/>
            <w:vAlign w:val="bottom"/>
          </w:tcPr>
          <w:p w14:paraId="435A92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664431.93</w:t>
            </w:r>
          </w:p>
        </w:tc>
        <w:tc>
          <w:tcPr>
            <w:tcW w:w="1006" w:type="pct"/>
            <w:vAlign w:val="bottom"/>
          </w:tcPr>
          <w:p w14:paraId="04B7922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1466982.66</w:t>
            </w:r>
          </w:p>
        </w:tc>
        <w:tc>
          <w:tcPr>
            <w:tcW w:w="1078" w:type="pct"/>
            <w:vAlign w:val="bottom"/>
          </w:tcPr>
          <w:p w14:paraId="116E21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53°57'2.3832'' </w:t>
            </w:r>
          </w:p>
        </w:tc>
        <w:tc>
          <w:tcPr>
            <w:tcW w:w="1205" w:type="pct"/>
            <w:vAlign w:val="bottom"/>
          </w:tcPr>
          <w:p w14:paraId="48FF957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159°29'18.7692'' </w:t>
            </w:r>
          </w:p>
        </w:tc>
      </w:tr>
      <w:tr w:rsidR="0066631A" w:rsidRPr="00B86F04" w14:paraId="68A90D2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34B84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118</w:t>
            </w:r>
          </w:p>
        </w:tc>
        <w:tc>
          <w:tcPr>
            <w:tcW w:w="887" w:type="pct"/>
            <w:vAlign w:val="bottom"/>
          </w:tcPr>
          <w:p w14:paraId="2337595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664348.35</w:t>
            </w:r>
          </w:p>
        </w:tc>
        <w:tc>
          <w:tcPr>
            <w:tcW w:w="1006" w:type="pct"/>
            <w:vAlign w:val="bottom"/>
          </w:tcPr>
          <w:p w14:paraId="1D6BC90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1466899.28</w:t>
            </w:r>
          </w:p>
        </w:tc>
        <w:tc>
          <w:tcPr>
            <w:tcW w:w="1078" w:type="pct"/>
            <w:vAlign w:val="bottom"/>
          </w:tcPr>
          <w:p w14:paraId="4B0D05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53°56'59.7192'' </w:t>
            </w:r>
          </w:p>
        </w:tc>
        <w:tc>
          <w:tcPr>
            <w:tcW w:w="1205" w:type="pct"/>
            <w:vAlign w:val="bottom"/>
          </w:tcPr>
          <w:p w14:paraId="4D98595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159°29'14.1324'' </w:t>
            </w:r>
          </w:p>
        </w:tc>
      </w:tr>
      <w:tr w:rsidR="0066631A" w:rsidRPr="00B86F04" w14:paraId="1EBC8BC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86AEF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119</w:t>
            </w:r>
          </w:p>
        </w:tc>
        <w:tc>
          <w:tcPr>
            <w:tcW w:w="887" w:type="pct"/>
            <w:vAlign w:val="bottom"/>
          </w:tcPr>
          <w:p w14:paraId="798357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664332.4</w:t>
            </w:r>
          </w:p>
        </w:tc>
        <w:tc>
          <w:tcPr>
            <w:tcW w:w="1006" w:type="pct"/>
            <w:vAlign w:val="bottom"/>
          </w:tcPr>
          <w:p w14:paraId="3ED2D5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1466781.37</w:t>
            </w:r>
          </w:p>
        </w:tc>
        <w:tc>
          <w:tcPr>
            <w:tcW w:w="1078" w:type="pct"/>
            <w:vAlign w:val="bottom"/>
          </w:tcPr>
          <w:p w14:paraId="3954AA6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53°56'59.2584'' </w:t>
            </w:r>
          </w:p>
        </w:tc>
        <w:tc>
          <w:tcPr>
            <w:tcW w:w="1205" w:type="pct"/>
            <w:vAlign w:val="bottom"/>
          </w:tcPr>
          <w:p w14:paraId="001AC9C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159°29'7.656'' </w:t>
            </w:r>
          </w:p>
        </w:tc>
      </w:tr>
      <w:tr w:rsidR="0066631A" w:rsidRPr="00B86F04" w14:paraId="31E4BE1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24AFDA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120</w:t>
            </w:r>
          </w:p>
        </w:tc>
        <w:tc>
          <w:tcPr>
            <w:tcW w:w="887" w:type="pct"/>
            <w:vAlign w:val="bottom"/>
          </w:tcPr>
          <w:p w14:paraId="51F1C5E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664306.61</w:t>
            </w:r>
          </w:p>
        </w:tc>
        <w:tc>
          <w:tcPr>
            <w:tcW w:w="1006" w:type="pct"/>
            <w:vAlign w:val="bottom"/>
          </w:tcPr>
          <w:p w14:paraId="4342581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1466682.59</w:t>
            </w:r>
          </w:p>
        </w:tc>
        <w:tc>
          <w:tcPr>
            <w:tcW w:w="1078" w:type="pct"/>
            <w:vAlign w:val="bottom"/>
          </w:tcPr>
          <w:p w14:paraId="633AE33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53°56'58.47'' </w:t>
            </w:r>
          </w:p>
        </w:tc>
        <w:tc>
          <w:tcPr>
            <w:tcW w:w="1205" w:type="pct"/>
            <w:vAlign w:val="bottom"/>
          </w:tcPr>
          <w:p w14:paraId="652AB16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159°29'2.22'' </w:t>
            </w:r>
          </w:p>
        </w:tc>
      </w:tr>
      <w:tr w:rsidR="0066631A" w:rsidRPr="00B86F04" w14:paraId="34A4A6D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F5E6E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121</w:t>
            </w:r>
          </w:p>
        </w:tc>
        <w:tc>
          <w:tcPr>
            <w:tcW w:w="887" w:type="pct"/>
            <w:vAlign w:val="bottom"/>
          </w:tcPr>
          <w:p w14:paraId="54CF4E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664281.2</w:t>
            </w:r>
          </w:p>
        </w:tc>
        <w:tc>
          <w:tcPr>
            <w:tcW w:w="1006" w:type="pct"/>
            <w:vAlign w:val="bottom"/>
          </w:tcPr>
          <w:p w14:paraId="300466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1466618.73</w:t>
            </w:r>
          </w:p>
        </w:tc>
        <w:tc>
          <w:tcPr>
            <w:tcW w:w="1078" w:type="pct"/>
            <w:vAlign w:val="bottom"/>
          </w:tcPr>
          <w:p w14:paraId="33E718E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53°56'57.678'' </w:t>
            </w:r>
          </w:p>
        </w:tc>
        <w:tc>
          <w:tcPr>
            <w:tcW w:w="1205" w:type="pct"/>
            <w:vAlign w:val="bottom"/>
          </w:tcPr>
          <w:p w14:paraId="43B292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159°28'58.6992'' </w:t>
            </w:r>
          </w:p>
        </w:tc>
      </w:tr>
      <w:tr w:rsidR="0066631A" w:rsidRPr="00B86F04" w14:paraId="1EB9C6E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BA239E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122</w:t>
            </w:r>
          </w:p>
        </w:tc>
        <w:tc>
          <w:tcPr>
            <w:tcW w:w="887" w:type="pct"/>
            <w:vAlign w:val="bottom"/>
          </w:tcPr>
          <w:p w14:paraId="099480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664231.78</w:t>
            </w:r>
          </w:p>
        </w:tc>
        <w:tc>
          <w:tcPr>
            <w:tcW w:w="1006" w:type="pct"/>
            <w:vAlign w:val="bottom"/>
          </w:tcPr>
          <w:p w14:paraId="210DCFD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1466565.14</w:t>
            </w:r>
          </w:p>
        </w:tc>
        <w:tc>
          <w:tcPr>
            <w:tcW w:w="1078" w:type="pct"/>
            <w:vAlign w:val="bottom"/>
          </w:tcPr>
          <w:p w14:paraId="29EA89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53°56'56.1048'' </w:t>
            </w:r>
          </w:p>
        </w:tc>
        <w:tc>
          <w:tcPr>
            <w:tcW w:w="1205" w:type="pct"/>
            <w:vAlign w:val="bottom"/>
          </w:tcPr>
          <w:p w14:paraId="259D4DA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159°28'55.722'' </w:t>
            </w:r>
          </w:p>
        </w:tc>
      </w:tr>
      <w:tr w:rsidR="0066631A" w:rsidRPr="00B86F04" w14:paraId="15EDCF4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80F883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123</w:t>
            </w:r>
          </w:p>
        </w:tc>
        <w:tc>
          <w:tcPr>
            <w:tcW w:w="887" w:type="pct"/>
            <w:vAlign w:val="bottom"/>
          </w:tcPr>
          <w:p w14:paraId="66E8B39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664152.22</w:t>
            </w:r>
          </w:p>
        </w:tc>
        <w:tc>
          <w:tcPr>
            <w:tcW w:w="1006" w:type="pct"/>
            <w:vAlign w:val="bottom"/>
          </w:tcPr>
          <w:p w14:paraId="083D8D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1466496.73</w:t>
            </w:r>
          </w:p>
        </w:tc>
        <w:tc>
          <w:tcPr>
            <w:tcW w:w="1078" w:type="pct"/>
            <w:vAlign w:val="bottom"/>
          </w:tcPr>
          <w:p w14:paraId="3C6A60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53°56'53.5632'' </w:t>
            </w:r>
          </w:p>
        </w:tc>
        <w:tc>
          <w:tcPr>
            <w:tcW w:w="1205" w:type="pct"/>
            <w:vAlign w:val="bottom"/>
          </w:tcPr>
          <w:p w14:paraId="5810C1F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159°28'51.9096'' </w:t>
            </w:r>
          </w:p>
        </w:tc>
      </w:tr>
      <w:tr w:rsidR="0066631A" w:rsidRPr="00B86F04" w14:paraId="4CA7473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F350F7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124</w:t>
            </w:r>
          </w:p>
        </w:tc>
        <w:tc>
          <w:tcPr>
            <w:tcW w:w="887" w:type="pct"/>
            <w:vAlign w:val="bottom"/>
          </w:tcPr>
          <w:p w14:paraId="119EFEB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664077.92</w:t>
            </w:r>
          </w:p>
        </w:tc>
        <w:tc>
          <w:tcPr>
            <w:tcW w:w="1006" w:type="pct"/>
            <w:vAlign w:val="bottom"/>
          </w:tcPr>
          <w:p w14:paraId="1B9E1B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1466447.29</w:t>
            </w:r>
          </w:p>
        </w:tc>
        <w:tc>
          <w:tcPr>
            <w:tcW w:w="1078" w:type="pct"/>
            <w:vAlign w:val="bottom"/>
          </w:tcPr>
          <w:p w14:paraId="1B885A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53°56'51.1836'' </w:t>
            </w:r>
          </w:p>
        </w:tc>
        <w:tc>
          <w:tcPr>
            <w:tcW w:w="1205" w:type="pct"/>
            <w:vAlign w:val="bottom"/>
          </w:tcPr>
          <w:p w14:paraId="590916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159°28'49.1376'' </w:t>
            </w:r>
          </w:p>
        </w:tc>
      </w:tr>
      <w:tr w:rsidR="0066631A" w:rsidRPr="00B86F04" w14:paraId="76461F3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8645BD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125</w:t>
            </w:r>
          </w:p>
        </w:tc>
        <w:tc>
          <w:tcPr>
            <w:tcW w:w="887" w:type="pct"/>
            <w:vAlign w:val="bottom"/>
          </w:tcPr>
          <w:p w14:paraId="4D23B3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664003.81</w:t>
            </w:r>
          </w:p>
        </w:tc>
        <w:tc>
          <w:tcPr>
            <w:tcW w:w="1006" w:type="pct"/>
            <w:vAlign w:val="bottom"/>
          </w:tcPr>
          <w:p w14:paraId="6D9AB3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1466433.84</w:t>
            </w:r>
          </w:p>
        </w:tc>
        <w:tc>
          <w:tcPr>
            <w:tcW w:w="1078" w:type="pct"/>
            <w:vAlign w:val="bottom"/>
          </w:tcPr>
          <w:p w14:paraId="62D8B1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53°56'48.7932'' </w:t>
            </w:r>
          </w:p>
        </w:tc>
        <w:tc>
          <w:tcPr>
            <w:tcW w:w="1205" w:type="pct"/>
            <w:vAlign w:val="bottom"/>
          </w:tcPr>
          <w:p w14:paraId="2E11A7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159°28'48.3456'' </w:t>
            </w:r>
          </w:p>
        </w:tc>
      </w:tr>
      <w:tr w:rsidR="0066631A" w:rsidRPr="00B86F04" w14:paraId="325BA59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B27721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126</w:t>
            </w:r>
          </w:p>
        </w:tc>
        <w:tc>
          <w:tcPr>
            <w:tcW w:w="887" w:type="pct"/>
            <w:vAlign w:val="bottom"/>
          </w:tcPr>
          <w:p w14:paraId="3350CD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663919.83</w:t>
            </w:r>
          </w:p>
        </w:tc>
        <w:tc>
          <w:tcPr>
            <w:tcW w:w="1006" w:type="pct"/>
            <w:vAlign w:val="bottom"/>
          </w:tcPr>
          <w:p w14:paraId="3DF1054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1466438.45</w:t>
            </w:r>
          </w:p>
        </w:tc>
        <w:tc>
          <w:tcPr>
            <w:tcW w:w="1078" w:type="pct"/>
            <w:vAlign w:val="bottom"/>
          </w:tcPr>
          <w:p w14:paraId="626545A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53°56'46.0752'' </w:t>
            </w:r>
          </w:p>
        </w:tc>
        <w:tc>
          <w:tcPr>
            <w:tcW w:w="1205" w:type="pct"/>
            <w:vAlign w:val="bottom"/>
          </w:tcPr>
          <w:p w14:paraId="622EA4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159°28'48.5292'' </w:t>
            </w:r>
          </w:p>
        </w:tc>
      </w:tr>
      <w:tr w:rsidR="0066631A" w:rsidRPr="00B86F04" w14:paraId="45FC79A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0EC41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127</w:t>
            </w:r>
          </w:p>
        </w:tc>
        <w:tc>
          <w:tcPr>
            <w:tcW w:w="887" w:type="pct"/>
            <w:vAlign w:val="bottom"/>
          </w:tcPr>
          <w:p w14:paraId="029166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663845.37</w:t>
            </w:r>
          </w:p>
        </w:tc>
        <w:tc>
          <w:tcPr>
            <w:tcW w:w="1006" w:type="pct"/>
            <w:vAlign w:val="bottom"/>
          </w:tcPr>
          <w:p w14:paraId="1F17678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1466385</w:t>
            </w:r>
          </w:p>
        </w:tc>
        <w:tc>
          <w:tcPr>
            <w:tcW w:w="1078" w:type="pct"/>
            <w:vAlign w:val="bottom"/>
          </w:tcPr>
          <w:p w14:paraId="5FEB1E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53°56'43.692'' </w:t>
            </w:r>
          </w:p>
        </w:tc>
        <w:tc>
          <w:tcPr>
            <w:tcW w:w="1205" w:type="pct"/>
            <w:vAlign w:val="bottom"/>
          </w:tcPr>
          <w:p w14:paraId="5A09D35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159°28'45.5412'' </w:t>
            </w:r>
          </w:p>
        </w:tc>
      </w:tr>
      <w:tr w:rsidR="0066631A" w:rsidRPr="00B86F04" w14:paraId="7B9C376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1D2FFF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128</w:t>
            </w:r>
          </w:p>
        </w:tc>
        <w:tc>
          <w:tcPr>
            <w:tcW w:w="887" w:type="pct"/>
            <w:vAlign w:val="bottom"/>
          </w:tcPr>
          <w:p w14:paraId="16B25E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663741.84</w:t>
            </w:r>
          </w:p>
        </w:tc>
        <w:tc>
          <w:tcPr>
            <w:tcW w:w="1006" w:type="pct"/>
            <w:vAlign w:val="bottom"/>
          </w:tcPr>
          <w:p w14:paraId="53DF4D8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1466306.82</w:t>
            </w:r>
          </w:p>
        </w:tc>
        <w:tc>
          <w:tcPr>
            <w:tcW w:w="1078" w:type="pct"/>
            <w:vAlign w:val="bottom"/>
          </w:tcPr>
          <w:p w14:paraId="38AF2C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53°56'40.38'' </w:t>
            </w:r>
          </w:p>
        </w:tc>
        <w:tc>
          <w:tcPr>
            <w:tcW w:w="1205" w:type="pct"/>
            <w:vAlign w:val="bottom"/>
          </w:tcPr>
          <w:p w14:paraId="3341BA7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159°28'41.1744'' </w:t>
            </w:r>
          </w:p>
        </w:tc>
      </w:tr>
      <w:tr w:rsidR="0066631A" w:rsidRPr="00B86F04" w14:paraId="68FAAD9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30777F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129</w:t>
            </w:r>
          </w:p>
        </w:tc>
        <w:tc>
          <w:tcPr>
            <w:tcW w:w="887" w:type="pct"/>
            <w:vAlign w:val="bottom"/>
          </w:tcPr>
          <w:p w14:paraId="4092F6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663695.49</w:t>
            </w:r>
          </w:p>
        </w:tc>
        <w:tc>
          <w:tcPr>
            <w:tcW w:w="1006" w:type="pct"/>
            <w:vAlign w:val="bottom"/>
          </w:tcPr>
          <w:p w14:paraId="610D6B6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1466265.12</w:t>
            </w:r>
          </w:p>
        </w:tc>
        <w:tc>
          <w:tcPr>
            <w:tcW w:w="1078" w:type="pct"/>
            <w:vAlign w:val="bottom"/>
          </w:tcPr>
          <w:p w14:paraId="5ADDA56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53°56'38.9004'' </w:t>
            </w:r>
          </w:p>
        </w:tc>
        <w:tc>
          <w:tcPr>
            <w:tcW w:w="1205" w:type="pct"/>
            <w:vAlign w:val="bottom"/>
          </w:tcPr>
          <w:p w14:paraId="04205F7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159°28'38.8524'' </w:t>
            </w:r>
          </w:p>
        </w:tc>
      </w:tr>
      <w:tr w:rsidR="0066631A" w:rsidRPr="00B86F04" w14:paraId="5C60CB2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3E292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130</w:t>
            </w:r>
          </w:p>
        </w:tc>
        <w:tc>
          <w:tcPr>
            <w:tcW w:w="887" w:type="pct"/>
            <w:vAlign w:val="bottom"/>
          </w:tcPr>
          <w:p w14:paraId="5628D85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663701.88</w:t>
            </w:r>
          </w:p>
        </w:tc>
        <w:tc>
          <w:tcPr>
            <w:tcW w:w="1006" w:type="pct"/>
            <w:vAlign w:val="bottom"/>
          </w:tcPr>
          <w:p w14:paraId="77FF5F8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1466190.1</w:t>
            </w:r>
          </w:p>
        </w:tc>
        <w:tc>
          <w:tcPr>
            <w:tcW w:w="1078" w:type="pct"/>
            <w:vAlign w:val="bottom"/>
          </w:tcPr>
          <w:p w14:paraId="1B00E8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53°56'39.1416'' </w:t>
            </w:r>
          </w:p>
        </w:tc>
        <w:tc>
          <w:tcPr>
            <w:tcW w:w="1205" w:type="pct"/>
            <w:vAlign w:val="bottom"/>
          </w:tcPr>
          <w:p w14:paraId="0CF2DEF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159°28'34.7448'' </w:t>
            </w:r>
          </w:p>
        </w:tc>
      </w:tr>
      <w:tr w:rsidR="0066631A" w:rsidRPr="00B86F04" w14:paraId="7569550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85D6E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131</w:t>
            </w:r>
          </w:p>
        </w:tc>
        <w:tc>
          <w:tcPr>
            <w:tcW w:w="887" w:type="pct"/>
            <w:vAlign w:val="bottom"/>
          </w:tcPr>
          <w:p w14:paraId="0359AA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663725.92</w:t>
            </w:r>
          </w:p>
        </w:tc>
        <w:tc>
          <w:tcPr>
            <w:tcW w:w="1006" w:type="pct"/>
            <w:vAlign w:val="bottom"/>
          </w:tcPr>
          <w:p w14:paraId="21DF0F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1466055.91</w:t>
            </w:r>
          </w:p>
        </w:tc>
        <w:tc>
          <w:tcPr>
            <w:tcW w:w="1078" w:type="pct"/>
            <w:vAlign w:val="bottom"/>
          </w:tcPr>
          <w:p w14:paraId="0552E4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53°56'39.9804'' </w:t>
            </w:r>
          </w:p>
        </w:tc>
        <w:tc>
          <w:tcPr>
            <w:tcW w:w="1205" w:type="pct"/>
            <w:vAlign w:val="bottom"/>
          </w:tcPr>
          <w:p w14:paraId="580C92D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159°28'27.408'' </w:t>
            </w:r>
          </w:p>
        </w:tc>
      </w:tr>
      <w:tr w:rsidR="0066631A" w:rsidRPr="00B86F04" w14:paraId="410A602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4EF1BF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132</w:t>
            </w:r>
          </w:p>
        </w:tc>
        <w:tc>
          <w:tcPr>
            <w:tcW w:w="887" w:type="pct"/>
            <w:vAlign w:val="bottom"/>
          </w:tcPr>
          <w:p w14:paraId="440FF4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663764.8</w:t>
            </w:r>
          </w:p>
        </w:tc>
        <w:tc>
          <w:tcPr>
            <w:tcW w:w="1006" w:type="pct"/>
            <w:vAlign w:val="bottom"/>
          </w:tcPr>
          <w:p w14:paraId="3319EC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1465917.58</w:t>
            </w:r>
          </w:p>
        </w:tc>
        <w:tc>
          <w:tcPr>
            <w:tcW w:w="1078" w:type="pct"/>
            <w:vAlign w:val="bottom"/>
          </w:tcPr>
          <w:p w14:paraId="04A04A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53°56'41.3016'' </w:t>
            </w:r>
          </w:p>
        </w:tc>
        <w:tc>
          <w:tcPr>
            <w:tcW w:w="1205" w:type="pct"/>
            <w:vAlign w:val="bottom"/>
          </w:tcPr>
          <w:p w14:paraId="1455F7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159°28'19.8552'' </w:t>
            </w:r>
          </w:p>
        </w:tc>
      </w:tr>
      <w:tr w:rsidR="0066631A" w:rsidRPr="00B86F04" w14:paraId="3E903D7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61802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133</w:t>
            </w:r>
          </w:p>
        </w:tc>
        <w:tc>
          <w:tcPr>
            <w:tcW w:w="887" w:type="pct"/>
            <w:vAlign w:val="bottom"/>
          </w:tcPr>
          <w:p w14:paraId="221E06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663778.22</w:t>
            </w:r>
          </w:p>
        </w:tc>
        <w:tc>
          <w:tcPr>
            <w:tcW w:w="1006" w:type="pct"/>
            <w:vAlign w:val="bottom"/>
          </w:tcPr>
          <w:p w14:paraId="74EDB4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1465834.5</w:t>
            </w:r>
          </w:p>
        </w:tc>
        <w:tc>
          <w:tcPr>
            <w:tcW w:w="1078" w:type="pct"/>
            <w:vAlign w:val="bottom"/>
          </w:tcPr>
          <w:p w14:paraId="5E34459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53°56'41.7768'' </w:t>
            </w:r>
          </w:p>
        </w:tc>
        <w:tc>
          <w:tcPr>
            <w:tcW w:w="1205" w:type="pct"/>
            <w:vAlign w:val="bottom"/>
          </w:tcPr>
          <w:p w14:paraId="165E668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159°28'15.312'' </w:t>
            </w:r>
          </w:p>
        </w:tc>
      </w:tr>
      <w:tr w:rsidR="0066631A" w:rsidRPr="00B86F04" w14:paraId="496E872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E937B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134</w:t>
            </w:r>
          </w:p>
        </w:tc>
        <w:tc>
          <w:tcPr>
            <w:tcW w:w="887" w:type="pct"/>
            <w:vAlign w:val="bottom"/>
          </w:tcPr>
          <w:p w14:paraId="3B03A1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663777.59</w:t>
            </w:r>
          </w:p>
        </w:tc>
        <w:tc>
          <w:tcPr>
            <w:tcW w:w="1006" w:type="pct"/>
            <w:vAlign w:val="bottom"/>
          </w:tcPr>
          <w:p w14:paraId="1557B20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1465750.52</w:t>
            </w:r>
          </w:p>
        </w:tc>
        <w:tc>
          <w:tcPr>
            <w:tcW w:w="1078" w:type="pct"/>
            <w:vAlign w:val="bottom"/>
          </w:tcPr>
          <w:p w14:paraId="60545F3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53°56'41.7948'' </w:t>
            </w:r>
          </w:p>
        </w:tc>
        <w:tc>
          <w:tcPr>
            <w:tcW w:w="1205" w:type="pct"/>
            <w:vAlign w:val="bottom"/>
          </w:tcPr>
          <w:p w14:paraId="1FD500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159°28'10.7076'' </w:t>
            </w:r>
          </w:p>
        </w:tc>
      </w:tr>
      <w:tr w:rsidR="0066631A" w:rsidRPr="00B86F04" w14:paraId="27BB239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04393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135</w:t>
            </w:r>
          </w:p>
        </w:tc>
        <w:tc>
          <w:tcPr>
            <w:tcW w:w="887" w:type="pct"/>
            <w:vAlign w:val="bottom"/>
          </w:tcPr>
          <w:p w14:paraId="2B840EC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663772.09</w:t>
            </w:r>
          </w:p>
        </w:tc>
        <w:tc>
          <w:tcPr>
            <w:tcW w:w="1006" w:type="pct"/>
            <w:vAlign w:val="bottom"/>
          </w:tcPr>
          <w:p w14:paraId="043819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1465676.51</w:t>
            </w:r>
          </w:p>
        </w:tc>
        <w:tc>
          <w:tcPr>
            <w:tcW w:w="1078" w:type="pct"/>
            <w:vAlign w:val="bottom"/>
          </w:tcPr>
          <w:p w14:paraId="77428CB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53°56'41.6508'' </w:t>
            </w:r>
          </w:p>
        </w:tc>
        <w:tc>
          <w:tcPr>
            <w:tcW w:w="1205" w:type="pct"/>
            <w:vAlign w:val="bottom"/>
          </w:tcPr>
          <w:p w14:paraId="4F1D07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159°28'6.6468'' </w:t>
            </w:r>
          </w:p>
        </w:tc>
      </w:tr>
      <w:tr w:rsidR="0066631A" w:rsidRPr="00B86F04" w14:paraId="393393D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150A8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136</w:t>
            </w:r>
          </w:p>
        </w:tc>
        <w:tc>
          <w:tcPr>
            <w:tcW w:w="887" w:type="pct"/>
            <w:vAlign w:val="bottom"/>
          </w:tcPr>
          <w:p w14:paraId="1E4BD8E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663736.74</w:t>
            </w:r>
          </w:p>
        </w:tc>
        <w:tc>
          <w:tcPr>
            <w:tcW w:w="1006" w:type="pct"/>
            <w:vAlign w:val="bottom"/>
          </w:tcPr>
          <w:p w14:paraId="5ECD22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1465498.78</w:t>
            </w:r>
          </w:p>
        </w:tc>
        <w:tc>
          <w:tcPr>
            <w:tcW w:w="1078" w:type="pct"/>
            <w:vAlign w:val="bottom"/>
          </w:tcPr>
          <w:p w14:paraId="7EB0BF9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53°56'40.5888'' </w:t>
            </w:r>
          </w:p>
        </w:tc>
        <w:tc>
          <w:tcPr>
            <w:tcW w:w="1205" w:type="pct"/>
            <w:vAlign w:val="bottom"/>
          </w:tcPr>
          <w:p w14:paraId="5DB30E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159°27'56.8764'' </w:t>
            </w:r>
          </w:p>
        </w:tc>
      </w:tr>
      <w:tr w:rsidR="0066631A" w:rsidRPr="00B86F04" w14:paraId="41CDD49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ABA66A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137</w:t>
            </w:r>
          </w:p>
        </w:tc>
        <w:tc>
          <w:tcPr>
            <w:tcW w:w="887" w:type="pct"/>
            <w:vAlign w:val="bottom"/>
          </w:tcPr>
          <w:p w14:paraId="2C0027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663715.89</w:t>
            </w:r>
          </w:p>
        </w:tc>
        <w:tc>
          <w:tcPr>
            <w:tcW w:w="1006" w:type="pct"/>
            <w:vAlign w:val="bottom"/>
          </w:tcPr>
          <w:p w14:paraId="1CE6DB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1465385.91</w:t>
            </w:r>
          </w:p>
        </w:tc>
        <w:tc>
          <w:tcPr>
            <w:tcW w:w="1078" w:type="pct"/>
            <w:vAlign w:val="bottom"/>
          </w:tcPr>
          <w:p w14:paraId="5F72B1F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53°56'39.966'' </w:t>
            </w:r>
          </w:p>
        </w:tc>
        <w:tc>
          <w:tcPr>
            <w:tcW w:w="1205" w:type="pct"/>
            <w:vAlign w:val="bottom"/>
          </w:tcPr>
          <w:p w14:paraId="4E23786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159°27'50.6736'' </w:t>
            </w:r>
          </w:p>
        </w:tc>
      </w:tr>
      <w:tr w:rsidR="0066631A" w:rsidRPr="00B86F04" w14:paraId="36AAFDC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06082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138</w:t>
            </w:r>
          </w:p>
        </w:tc>
        <w:tc>
          <w:tcPr>
            <w:tcW w:w="887" w:type="pct"/>
            <w:vAlign w:val="bottom"/>
          </w:tcPr>
          <w:p w14:paraId="6177D7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663694.61</w:t>
            </w:r>
          </w:p>
        </w:tc>
        <w:tc>
          <w:tcPr>
            <w:tcW w:w="1006" w:type="pct"/>
            <w:vAlign w:val="bottom"/>
          </w:tcPr>
          <w:p w14:paraId="4D9DBA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1465218.09</w:t>
            </w:r>
          </w:p>
        </w:tc>
        <w:tc>
          <w:tcPr>
            <w:tcW w:w="1078" w:type="pct"/>
            <w:vAlign w:val="bottom"/>
          </w:tcPr>
          <w:p w14:paraId="3712EA5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53°56'39.354'' </w:t>
            </w:r>
          </w:p>
        </w:tc>
        <w:tc>
          <w:tcPr>
            <w:tcW w:w="1205" w:type="pct"/>
            <w:vAlign w:val="bottom"/>
          </w:tcPr>
          <w:p w14:paraId="6BB5C09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159°27'41.4576'' </w:t>
            </w:r>
          </w:p>
        </w:tc>
      </w:tr>
      <w:tr w:rsidR="0066631A" w:rsidRPr="00B86F04" w14:paraId="681638B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8D7BF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139</w:t>
            </w:r>
          </w:p>
        </w:tc>
        <w:tc>
          <w:tcPr>
            <w:tcW w:w="887" w:type="pct"/>
            <w:vAlign w:val="bottom"/>
          </w:tcPr>
          <w:p w14:paraId="67E007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663634.9</w:t>
            </w:r>
          </w:p>
        </w:tc>
        <w:tc>
          <w:tcPr>
            <w:tcW w:w="1006" w:type="pct"/>
            <w:vAlign w:val="bottom"/>
          </w:tcPr>
          <w:p w14:paraId="1897AA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1465119.49</w:t>
            </w:r>
          </w:p>
        </w:tc>
        <w:tc>
          <w:tcPr>
            <w:tcW w:w="1078" w:type="pct"/>
            <w:vAlign w:val="bottom"/>
          </w:tcPr>
          <w:p w14:paraId="0D86DD1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53°56'37.4676'' </w:t>
            </w:r>
          </w:p>
        </w:tc>
        <w:tc>
          <w:tcPr>
            <w:tcW w:w="1205" w:type="pct"/>
            <w:vAlign w:val="bottom"/>
          </w:tcPr>
          <w:p w14:paraId="09DC6B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159°27'36.0072'' </w:t>
            </w:r>
          </w:p>
        </w:tc>
      </w:tr>
      <w:tr w:rsidR="0066631A" w:rsidRPr="00B86F04" w14:paraId="537C9F6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78B9FE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140</w:t>
            </w:r>
          </w:p>
        </w:tc>
        <w:tc>
          <w:tcPr>
            <w:tcW w:w="887" w:type="pct"/>
            <w:vAlign w:val="bottom"/>
          </w:tcPr>
          <w:p w14:paraId="028304D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663584.22</w:t>
            </w:r>
          </w:p>
        </w:tc>
        <w:tc>
          <w:tcPr>
            <w:tcW w:w="1006" w:type="pct"/>
            <w:vAlign w:val="bottom"/>
          </w:tcPr>
          <w:p w14:paraId="775D79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1464902.88</w:t>
            </w:r>
          </w:p>
        </w:tc>
        <w:tc>
          <w:tcPr>
            <w:tcW w:w="1078" w:type="pct"/>
            <w:vAlign w:val="bottom"/>
          </w:tcPr>
          <w:p w14:paraId="58057C5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53°56'35.9268'' </w:t>
            </w:r>
          </w:p>
        </w:tc>
        <w:tc>
          <w:tcPr>
            <w:tcW w:w="1205" w:type="pct"/>
            <w:vAlign w:val="bottom"/>
          </w:tcPr>
          <w:p w14:paraId="657EFB5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159°27'24.0948'' </w:t>
            </w:r>
          </w:p>
        </w:tc>
      </w:tr>
      <w:tr w:rsidR="0066631A" w:rsidRPr="00B86F04" w14:paraId="52B6327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EFD17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141</w:t>
            </w:r>
          </w:p>
        </w:tc>
        <w:tc>
          <w:tcPr>
            <w:tcW w:w="887" w:type="pct"/>
            <w:vAlign w:val="bottom"/>
          </w:tcPr>
          <w:p w14:paraId="7E7F44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663583.02</w:t>
            </w:r>
          </w:p>
        </w:tc>
        <w:tc>
          <w:tcPr>
            <w:tcW w:w="1006" w:type="pct"/>
            <w:vAlign w:val="bottom"/>
          </w:tcPr>
          <w:p w14:paraId="7368C0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1464744.88</w:t>
            </w:r>
          </w:p>
        </w:tc>
        <w:tc>
          <w:tcPr>
            <w:tcW w:w="1078" w:type="pct"/>
            <w:vAlign w:val="bottom"/>
          </w:tcPr>
          <w:p w14:paraId="14B69C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53°56'35.9592'' </w:t>
            </w:r>
          </w:p>
        </w:tc>
        <w:tc>
          <w:tcPr>
            <w:tcW w:w="1205" w:type="pct"/>
            <w:vAlign w:val="bottom"/>
          </w:tcPr>
          <w:p w14:paraId="3C9246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159°27'15.4332'' </w:t>
            </w:r>
          </w:p>
        </w:tc>
      </w:tr>
      <w:tr w:rsidR="0066631A" w:rsidRPr="00B86F04" w14:paraId="4B34A65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2BA6AA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142</w:t>
            </w:r>
          </w:p>
        </w:tc>
        <w:tc>
          <w:tcPr>
            <w:tcW w:w="887" w:type="pct"/>
            <w:vAlign w:val="bottom"/>
          </w:tcPr>
          <w:p w14:paraId="349957D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663626.1</w:t>
            </w:r>
          </w:p>
        </w:tc>
        <w:tc>
          <w:tcPr>
            <w:tcW w:w="1006" w:type="pct"/>
            <w:vAlign w:val="bottom"/>
          </w:tcPr>
          <w:p w14:paraId="79CB932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1464616.54</w:t>
            </w:r>
          </w:p>
        </w:tc>
        <w:tc>
          <w:tcPr>
            <w:tcW w:w="1078" w:type="pct"/>
            <w:vAlign w:val="bottom"/>
          </w:tcPr>
          <w:p w14:paraId="11D9BE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53°56'37.41'' </w:t>
            </w:r>
          </w:p>
        </w:tc>
        <w:tc>
          <w:tcPr>
            <w:tcW w:w="1205" w:type="pct"/>
            <w:vAlign w:val="bottom"/>
          </w:tcPr>
          <w:p w14:paraId="695DB6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159°27'8.4312'' </w:t>
            </w:r>
          </w:p>
        </w:tc>
      </w:tr>
      <w:tr w:rsidR="0066631A" w:rsidRPr="00B86F04" w14:paraId="7032770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DDD4B1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143</w:t>
            </w:r>
          </w:p>
        </w:tc>
        <w:tc>
          <w:tcPr>
            <w:tcW w:w="887" w:type="pct"/>
            <w:vAlign w:val="bottom"/>
          </w:tcPr>
          <w:p w14:paraId="6D9781A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663704.33</w:t>
            </w:r>
          </w:p>
        </w:tc>
        <w:tc>
          <w:tcPr>
            <w:tcW w:w="1006" w:type="pct"/>
            <w:vAlign w:val="bottom"/>
          </w:tcPr>
          <w:p w14:paraId="685505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1464517.93</w:t>
            </w:r>
          </w:p>
        </w:tc>
        <w:tc>
          <w:tcPr>
            <w:tcW w:w="1078" w:type="pct"/>
            <w:vAlign w:val="bottom"/>
          </w:tcPr>
          <w:p w14:paraId="20C0339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53°56'39.984'' </w:t>
            </w:r>
          </w:p>
        </w:tc>
        <w:tc>
          <w:tcPr>
            <w:tcW w:w="1205" w:type="pct"/>
            <w:vAlign w:val="bottom"/>
          </w:tcPr>
          <w:p w14:paraId="08884E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159°27'3.0852'' </w:t>
            </w:r>
          </w:p>
        </w:tc>
      </w:tr>
      <w:tr w:rsidR="0066631A" w:rsidRPr="00B86F04" w14:paraId="5442435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B0D71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144</w:t>
            </w:r>
          </w:p>
        </w:tc>
        <w:tc>
          <w:tcPr>
            <w:tcW w:w="887" w:type="pct"/>
            <w:vAlign w:val="bottom"/>
          </w:tcPr>
          <w:p w14:paraId="2DD2D3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663846.43</w:t>
            </w:r>
          </w:p>
        </w:tc>
        <w:tc>
          <w:tcPr>
            <w:tcW w:w="1006" w:type="pct"/>
            <w:vAlign w:val="bottom"/>
          </w:tcPr>
          <w:p w14:paraId="0C08F1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1464392.89</w:t>
            </w:r>
          </w:p>
        </w:tc>
        <w:tc>
          <w:tcPr>
            <w:tcW w:w="1078" w:type="pct"/>
            <w:vAlign w:val="bottom"/>
          </w:tcPr>
          <w:p w14:paraId="4E259C1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53°56'44.6352'' </w:t>
            </w:r>
          </w:p>
        </w:tc>
        <w:tc>
          <w:tcPr>
            <w:tcW w:w="1205" w:type="pct"/>
            <w:vAlign w:val="bottom"/>
          </w:tcPr>
          <w:p w14:paraId="13E1B0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159°26'56.3388'' </w:t>
            </w:r>
          </w:p>
        </w:tc>
      </w:tr>
      <w:tr w:rsidR="0066631A" w:rsidRPr="00B86F04" w14:paraId="4E96E1F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D1E508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145</w:t>
            </w:r>
          </w:p>
        </w:tc>
        <w:tc>
          <w:tcPr>
            <w:tcW w:w="887" w:type="pct"/>
            <w:vAlign w:val="bottom"/>
          </w:tcPr>
          <w:p w14:paraId="5F04F2E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663944.36</w:t>
            </w:r>
          </w:p>
        </w:tc>
        <w:tc>
          <w:tcPr>
            <w:tcW w:w="1006" w:type="pct"/>
            <w:vAlign w:val="bottom"/>
          </w:tcPr>
          <w:p w14:paraId="5BE8A02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1464254.16</w:t>
            </w:r>
          </w:p>
        </w:tc>
        <w:tc>
          <w:tcPr>
            <w:tcW w:w="1078" w:type="pct"/>
            <w:vAlign w:val="bottom"/>
          </w:tcPr>
          <w:p w14:paraId="0653DB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53°56'47.8644'' </w:t>
            </w:r>
          </w:p>
        </w:tc>
        <w:tc>
          <w:tcPr>
            <w:tcW w:w="1205" w:type="pct"/>
            <w:vAlign w:val="bottom"/>
          </w:tcPr>
          <w:p w14:paraId="5A1E119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159°26'48.8076'' </w:t>
            </w:r>
          </w:p>
        </w:tc>
      </w:tr>
      <w:tr w:rsidR="0066631A" w:rsidRPr="00B86F04" w14:paraId="521F106C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D66CAF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</w:t>
            </w:r>
          </w:p>
        </w:tc>
        <w:tc>
          <w:tcPr>
            <w:tcW w:w="887" w:type="pct"/>
            <w:vAlign w:val="bottom"/>
          </w:tcPr>
          <w:p w14:paraId="3B846B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664046.72</w:t>
            </w:r>
          </w:p>
        </w:tc>
        <w:tc>
          <w:tcPr>
            <w:tcW w:w="1006" w:type="pct"/>
            <w:vAlign w:val="bottom"/>
          </w:tcPr>
          <w:p w14:paraId="620C847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1464169.34</w:t>
            </w:r>
          </w:p>
        </w:tc>
        <w:tc>
          <w:tcPr>
            <w:tcW w:w="1078" w:type="pct"/>
            <w:vAlign w:val="bottom"/>
          </w:tcPr>
          <w:p w14:paraId="15432E9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53°56'51.2124'' </w:t>
            </w:r>
          </w:p>
        </w:tc>
        <w:tc>
          <w:tcPr>
            <w:tcW w:w="1205" w:type="pct"/>
            <w:vAlign w:val="bottom"/>
          </w:tcPr>
          <w:p w14:paraId="4D5F0A6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159°26'44.2356'' </w:t>
            </w:r>
          </w:p>
        </w:tc>
      </w:tr>
      <w:tr w:rsidR="0066631A" w:rsidRPr="00B86F04" w14:paraId="197ECE2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CC5D4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147</w:t>
            </w:r>
          </w:p>
        </w:tc>
        <w:tc>
          <w:tcPr>
            <w:tcW w:w="887" w:type="pct"/>
            <w:vAlign w:val="bottom"/>
          </w:tcPr>
          <w:p w14:paraId="1C7627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664184.67</w:t>
            </w:r>
          </w:p>
        </w:tc>
        <w:tc>
          <w:tcPr>
            <w:tcW w:w="1006" w:type="pct"/>
            <w:vAlign w:val="bottom"/>
          </w:tcPr>
          <w:p w14:paraId="7BD4C87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1464025.34</w:t>
            </w:r>
          </w:p>
        </w:tc>
        <w:tc>
          <w:tcPr>
            <w:tcW w:w="1078" w:type="pct"/>
            <w:vAlign w:val="bottom"/>
          </w:tcPr>
          <w:p w14:paraId="2D1B349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53°56'55.7376'' </w:t>
            </w:r>
          </w:p>
        </w:tc>
        <w:tc>
          <w:tcPr>
            <w:tcW w:w="1205" w:type="pct"/>
            <w:vAlign w:val="bottom"/>
          </w:tcPr>
          <w:p w14:paraId="07BDDAC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159°26'36.4452'' </w:t>
            </w:r>
          </w:p>
        </w:tc>
      </w:tr>
      <w:tr w:rsidR="0066631A" w:rsidRPr="00B86F04" w14:paraId="551878B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0B84B9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148</w:t>
            </w:r>
          </w:p>
        </w:tc>
        <w:tc>
          <w:tcPr>
            <w:tcW w:w="887" w:type="pct"/>
            <w:vAlign w:val="bottom"/>
          </w:tcPr>
          <w:p w14:paraId="2937F4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664263.09</w:t>
            </w:r>
          </w:p>
        </w:tc>
        <w:tc>
          <w:tcPr>
            <w:tcW w:w="1006" w:type="pct"/>
            <w:vAlign w:val="bottom"/>
          </w:tcPr>
          <w:p w14:paraId="62B967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1463955.7</w:t>
            </w:r>
          </w:p>
        </w:tc>
        <w:tc>
          <w:tcPr>
            <w:tcW w:w="1078" w:type="pct"/>
            <w:vAlign w:val="bottom"/>
          </w:tcPr>
          <w:p w14:paraId="7DB424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53°56'58.3044'' </w:t>
            </w:r>
          </w:p>
        </w:tc>
        <w:tc>
          <w:tcPr>
            <w:tcW w:w="1205" w:type="pct"/>
            <w:vAlign w:val="bottom"/>
          </w:tcPr>
          <w:p w14:paraId="02F6E7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159°26'32.6868'' </w:t>
            </w:r>
          </w:p>
        </w:tc>
      </w:tr>
      <w:tr w:rsidR="0066631A" w:rsidRPr="00B86F04" w14:paraId="4A5A8E7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6DCE3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149</w:t>
            </w:r>
          </w:p>
        </w:tc>
        <w:tc>
          <w:tcPr>
            <w:tcW w:w="887" w:type="pct"/>
            <w:vAlign w:val="bottom"/>
          </w:tcPr>
          <w:p w14:paraId="030E75C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664321.08</w:t>
            </w:r>
          </w:p>
        </w:tc>
        <w:tc>
          <w:tcPr>
            <w:tcW w:w="1006" w:type="pct"/>
            <w:vAlign w:val="bottom"/>
          </w:tcPr>
          <w:p w14:paraId="5CC8A28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1463817.28</w:t>
            </w:r>
          </w:p>
        </w:tc>
        <w:tc>
          <w:tcPr>
            <w:tcW w:w="1078" w:type="pct"/>
            <w:vAlign w:val="bottom"/>
          </w:tcPr>
          <w:p w14:paraId="180F724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53°57'0.2412'' </w:t>
            </w:r>
          </w:p>
        </w:tc>
        <w:tc>
          <w:tcPr>
            <w:tcW w:w="1205" w:type="pct"/>
            <w:vAlign w:val="bottom"/>
          </w:tcPr>
          <w:p w14:paraId="239FF3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159°26'25.1412'' </w:t>
            </w:r>
          </w:p>
        </w:tc>
      </w:tr>
      <w:tr w:rsidR="0066631A" w:rsidRPr="00B86F04" w14:paraId="2C84462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F1771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150</w:t>
            </w:r>
          </w:p>
        </w:tc>
        <w:tc>
          <w:tcPr>
            <w:tcW w:w="887" w:type="pct"/>
            <w:vAlign w:val="bottom"/>
          </w:tcPr>
          <w:p w14:paraId="116062D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664412.62</w:t>
            </w:r>
          </w:p>
        </w:tc>
        <w:tc>
          <w:tcPr>
            <w:tcW w:w="1006" w:type="pct"/>
            <w:vAlign w:val="bottom"/>
          </w:tcPr>
          <w:p w14:paraId="39BBB91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1463624.54</w:t>
            </w:r>
          </w:p>
        </w:tc>
        <w:tc>
          <w:tcPr>
            <w:tcW w:w="1078" w:type="pct"/>
            <w:vAlign w:val="bottom"/>
          </w:tcPr>
          <w:p w14:paraId="71B8F7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53°57'3.2868'' </w:t>
            </w:r>
          </w:p>
        </w:tc>
        <w:tc>
          <w:tcPr>
            <w:tcW w:w="1205" w:type="pct"/>
            <w:vAlign w:val="bottom"/>
          </w:tcPr>
          <w:p w14:paraId="6004A0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159°26'14.6436'' </w:t>
            </w:r>
          </w:p>
        </w:tc>
      </w:tr>
      <w:tr w:rsidR="0066631A" w:rsidRPr="00B86F04" w14:paraId="268C490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98472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151</w:t>
            </w:r>
          </w:p>
        </w:tc>
        <w:tc>
          <w:tcPr>
            <w:tcW w:w="887" w:type="pct"/>
            <w:vAlign w:val="bottom"/>
          </w:tcPr>
          <w:p w14:paraId="1923D0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664472.19</w:t>
            </w:r>
          </w:p>
        </w:tc>
        <w:tc>
          <w:tcPr>
            <w:tcW w:w="1006" w:type="pct"/>
            <w:vAlign w:val="bottom"/>
          </w:tcPr>
          <w:p w14:paraId="0DF9BE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1463569.1</w:t>
            </w:r>
          </w:p>
        </w:tc>
        <w:tc>
          <w:tcPr>
            <w:tcW w:w="1078" w:type="pct"/>
            <w:vAlign w:val="bottom"/>
          </w:tcPr>
          <w:p w14:paraId="4105BA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53°57'5.238'' </w:t>
            </w:r>
          </w:p>
        </w:tc>
        <w:tc>
          <w:tcPr>
            <w:tcW w:w="1205" w:type="pct"/>
            <w:vAlign w:val="bottom"/>
          </w:tcPr>
          <w:p w14:paraId="13CFD0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159°26'11.6484'' </w:t>
            </w:r>
          </w:p>
        </w:tc>
      </w:tr>
      <w:tr w:rsidR="0066631A" w:rsidRPr="00B86F04" w14:paraId="07D2A19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EDAB2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152</w:t>
            </w:r>
          </w:p>
        </w:tc>
        <w:tc>
          <w:tcPr>
            <w:tcW w:w="887" w:type="pct"/>
            <w:vAlign w:val="bottom"/>
          </w:tcPr>
          <w:p w14:paraId="56F2C60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664564.94</w:t>
            </w:r>
          </w:p>
        </w:tc>
        <w:tc>
          <w:tcPr>
            <w:tcW w:w="1006" w:type="pct"/>
            <w:vAlign w:val="bottom"/>
          </w:tcPr>
          <w:p w14:paraId="3AA5199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1463529.42</w:t>
            </w:r>
          </w:p>
        </w:tc>
        <w:tc>
          <w:tcPr>
            <w:tcW w:w="1078" w:type="pct"/>
            <w:vAlign w:val="bottom"/>
          </w:tcPr>
          <w:p w14:paraId="6AD2D3F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53°57'8.2548'' </w:t>
            </w:r>
          </w:p>
        </w:tc>
        <w:tc>
          <w:tcPr>
            <w:tcW w:w="1205" w:type="pct"/>
            <w:vAlign w:val="bottom"/>
          </w:tcPr>
          <w:p w14:paraId="351BD5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159°26'9.5424'' </w:t>
            </w:r>
          </w:p>
        </w:tc>
      </w:tr>
      <w:tr w:rsidR="0066631A" w:rsidRPr="00B86F04" w14:paraId="374877F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68E2E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153</w:t>
            </w:r>
          </w:p>
        </w:tc>
        <w:tc>
          <w:tcPr>
            <w:tcW w:w="887" w:type="pct"/>
            <w:vAlign w:val="bottom"/>
          </w:tcPr>
          <w:p w14:paraId="07883B9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664599.39</w:t>
            </w:r>
          </w:p>
        </w:tc>
        <w:tc>
          <w:tcPr>
            <w:tcW w:w="1006" w:type="pct"/>
            <w:vAlign w:val="bottom"/>
          </w:tcPr>
          <w:p w14:paraId="1062545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1463460.13</w:t>
            </w:r>
          </w:p>
        </w:tc>
        <w:tc>
          <w:tcPr>
            <w:tcW w:w="1078" w:type="pct"/>
            <w:vAlign w:val="bottom"/>
          </w:tcPr>
          <w:p w14:paraId="274B45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53°57'9.3996'' </w:t>
            </w:r>
          </w:p>
        </w:tc>
        <w:tc>
          <w:tcPr>
            <w:tcW w:w="1205" w:type="pct"/>
            <w:vAlign w:val="bottom"/>
          </w:tcPr>
          <w:p w14:paraId="0DA613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159°26'5.7696'' </w:t>
            </w:r>
          </w:p>
        </w:tc>
      </w:tr>
      <w:tr w:rsidR="0066631A" w:rsidRPr="00B86F04" w14:paraId="3473914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22F089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154</w:t>
            </w:r>
          </w:p>
        </w:tc>
        <w:tc>
          <w:tcPr>
            <w:tcW w:w="887" w:type="pct"/>
            <w:vAlign w:val="bottom"/>
          </w:tcPr>
          <w:p w14:paraId="116A264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664628.01</w:t>
            </w:r>
          </w:p>
        </w:tc>
        <w:tc>
          <w:tcPr>
            <w:tcW w:w="1006" w:type="pct"/>
            <w:vAlign w:val="bottom"/>
          </w:tcPr>
          <w:p w14:paraId="304A86D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1463410.96</w:t>
            </w:r>
          </w:p>
        </w:tc>
        <w:tc>
          <w:tcPr>
            <w:tcW w:w="1078" w:type="pct"/>
            <w:vAlign w:val="bottom"/>
          </w:tcPr>
          <w:p w14:paraId="3624EB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53°57'10.3464'' </w:t>
            </w:r>
          </w:p>
        </w:tc>
        <w:tc>
          <w:tcPr>
            <w:tcW w:w="1205" w:type="pct"/>
            <w:vAlign w:val="bottom"/>
          </w:tcPr>
          <w:p w14:paraId="415D54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159°26'3.0948'' </w:t>
            </w:r>
          </w:p>
        </w:tc>
      </w:tr>
      <w:tr w:rsidR="0066631A" w:rsidRPr="00B86F04" w14:paraId="2E98FA5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09A04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155</w:t>
            </w:r>
          </w:p>
        </w:tc>
        <w:tc>
          <w:tcPr>
            <w:tcW w:w="887" w:type="pct"/>
            <w:vAlign w:val="bottom"/>
          </w:tcPr>
          <w:p w14:paraId="3FBDA1A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664636.14</w:t>
            </w:r>
          </w:p>
        </w:tc>
        <w:tc>
          <w:tcPr>
            <w:tcW w:w="1006" w:type="pct"/>
            <w:vAlign w:val="bottom"/>
          </w:tcPr>
          <w:p w14:paraId="68EFF57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1463288.85</w:t>
            </w:r>
          </w:p>
        </w:tc>
        <w:tc>
          <w:tcPr>
            <w:tcW w:w="1078" w:type="pct"/>
            <w:vAlign w:val="bottom"/>
          </w:tcPr>
          <w:p w14:paraId="58A88FA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53°57'10.6632'' </w:t>
            </w:r>
          </w:p>
        </w:tc>
        <w:tc>
          <w:tcPr>
            <w:tcW w:w="1205" w:type="pct"/>
            <w:vAlign w:val="bottom"/>
          </w:tcPr>
          <w:p w14:paraId="559ACC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159°25'56.406'' </w:t>
            </w:r>
          </w:p>
        </w:tc>
      </w:tr>
      <w:tr w:rsidR="0066631A" w:rsidRPr="00B86F04" w14:paraId="33D2014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DC914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156</w:t>
            </w:r>
          </w:p>
        </w:tc>
        <w:tc>
          <w:tcPr>
            <w:tcW w:w="887" w:type="pct"/>
            <w:vAlign w:val="bottom"/>
          </w:tcPr>
          <w:p w14:paraId="661704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664696.68</w:t>
            </w:r>
          </w:p>
        </w:tc>
        <w:tc>
          <w:tcPr>
            <w:tcW w:w="1006" w:type="pct"/>
            <w:vAlign w:val="bottom"/>
          </w:tcPr>
          <w:p w14:paraId="1C19032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1463222.37</w:t>
            </w:r>
          </w:p>
        </w:tc>
        <w:tc>
          <w:tcPr>
            <w:tcW w:w="1078" w:type="pct"/>
            <w:vAlign w:val="bottom"/>
          </w:tcPr>
          <w:p w14:paraId="069BD72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53°57'12.6504'' </w:t>
            </w:r>
          </w:p>
        </w:tc>
        <w:tc>
          <w:tcPr>
            <w:tcW w:w="1205" w:type="pct"/>
            <w:vAlign w:val="bottom"/>
          </w:tcPr>
          <w:p w14:paraId="2398B1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159°25'52.806'' </w:t>
            </w:r>
          </w:p>
        </w:tc>
      </w:tr>
      <w:tr w:rsidR="0066631A" w:rsidRPr="00B86F04" w14:paraId="51254DB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A88239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157</w:t>
            </w:r>
          </w:p>
        </w:tc>
        <w:tc>
          <w:tcPr>
            <w:tcW w:w="887" w:type="pct"/>
            <w:vAlign w:val="bottom"/>
          </w:tcPr>
          <w:p w14:paraId="73CB0C8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664750.37</w:t>
            </w:r>
          </w:p>
        </w:tc>
        <w:tc>
          <w:tcPr>
            <w:tcW w:w="1006" w:type="pct"/>
            <w:vAlign w:val="bottom"/>
          </w:tcPr>
          <w:p w14:paraId="4FADB1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1463191.96</w:t>
            </w:r>
          </w:p>
        </w:tc>
        <w:tc>
          <w:tcPr>
            <w:tcW w:w="1078" w:type="pct"/>
            <w:vAlign w:val="bottom"/>
          </w:tcPr>
          <w:p w14:paraId="558236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53°57'14.4'' </w:t>
            </w:r>
          </w:p>
        </w:tc>
        <w:tc>
          <w:tcPr>
            <w:tcW w:w="1205" w:type="pct"/>
            <w:vAlign w:val="bottom"/>
          </w:tcPr>
          <w:p w14:paraId="7F6B443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159°25'51.1788'' </w:t>
            </w:r>
          </w:p>
        </w:tc>
      </w:tr>
      <w:tr w:rsidR="0066631A" w:rsidRPr="00B86F04" w14:paraId="31135E7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F2468C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158</w:t>
            </w:r>
          </w:p>
        </w:tc>
        <w:tc>
          <w:tcPr>
            <w:tcW w:w="887" w:type="pct"/>
            <w:vAlign w:val="bottom"/>
          </w:tcPr>
          <w:p w14:paraId="52D4BD0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664784.79</w:t>
            </w:r>
          </w:p>
        </w:tc>
        <w:tc>
          <w:tcPr>
            <w:tcW w:w="1006" w:type="pct"/>
            <w:vAlign w:val="bottom"/>
          </w:tcPr>
          <w:p w14:paraId="4664F0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1463103.71</w:t>
            </w:r>
          </w:p>
        </w:tc>
        <w:tc>
          <w:tcPr>
            <w:tcW w:w="1078" w:type="pct"/>
            <w:vAlign w:val="bottom"/>
          </w:tcPr>
          <w:p w14:paraId="295F4D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53°57'15.552'' </w:t>
            </w:r>
          </w:p>
        </w:tc>
        <w:tc>
          <w:tcPr>
            <w:tcW w:w="1205" w:type="pct"/>
            <w:vAlign w:val="bottom"/>
          </w:tcPr>
          <w:p w14:paraId="4820E58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159°25'46.3656'' </w:t>
            </w:r>
          </w:p>
        </w:tc>
      </w:tr>
      <w:tr w:rsidR="0066631A" w:rsidRPr="00B86F04" w14:paraId="405C94C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F1CBC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</w:t>
            </w:r>
          </w:p>
        </w:tc>
        <w:tc>
          <w:tcPr>
            <w:tcW w:w="887" w:type="pct"/>
            <w:vAlign w:val="bottom"/>
          </w:tcPr>
          <w:p w14:paraId="1C7655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664853.12</w:t>
            </w:r>
          </w:p>
        </w:tc>
        <w:tc>
          <w:tcPr>
            <w:tcW w:w="1006" w:type="pct"/>
            <w:vAlign w:val="bottom"/>
          </w:tcPr>
          <w:p w14:paraId="02C870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1463019.2</w:t>
            </w:r>
          </w:p>
        </w:tc>
        <w:tc>
          <w:tcPr>
            <w:tcW w:w="1078" w:type="pct"/>
            <w:vAlign w:val="bottom"/>
          </w:tcPr>
          <w:p w14:paraId="5E8BE7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53°57'17.7984'' </w:t>
            </w:r>
          </w:p>
        </w:tc>
        <w:tc>
          <w:tcPr>
            <w:tcW w:w="1205" w:type="pct"/>
            <w:vAlign w:val="bottom"/>
          </w:tcPr>
          <w:p w14:paraId="382D63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159°25'41.7828'' </w:t>
            </w:r>
          </w:p>
        </w:tc>
      </w:tr>
      <w:tr w:rsidR="0066631A" w:rsidRPr="00B86F04" w14:paraId="5F0F281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AC3CC4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160</w:t>
            </w:r>
          </w:p>
        </w:tc>
        <w:tc>
          <w:tcPr>
            <w:tcW w:w="887" w:type="pct"/>
            <w:vAlign w:val="bottom"/>
          </w:tcPr>
          <w:p w14:paraId="048014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664921.97</w:t>
            </w:r>
          </w:p>
        </w:tc>
        <w:tc>
          <w:tcPr>
            <w:tcW w:w="1006" w:type="pct"/>
            <w:vAlign w:val="bottom"/>
          </w:tcPr>
          <w:p w14:paraId="40AD12B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1462998.7</w:t>
            </w:r>
          </w:p>
        </w:tc>
        <w:tc>
          <w:tcPr>
            <w:tcW w:w="1078" w:type="pct"/>
            <w:vAlign w:val="bottom"/>
          </w:tcPr>
          <w:p w14:paraId="4AB2D0D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53°57'20.034'' </w:t>
            </w:r>
          </w:p>
        </w:tc>
        <w:tc>
          <w:tcPr>
            <w:tcW w:w="1205" w:type="pct"/>
            <w:vAlign w:val="bottom"/>
          </w:tcPr>
          <w:p w14:paraId="4901A47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159°25'40.71'' </w:t>
            </w:r>
          </w:p>
        </w:tc>
      </w:tr>
      <w:tr w:rsidR="0066631A" w:rsidRPr="00B86F04" w14:paraId="75FAFD6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38209C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161</w:t>
            </w:r>
          </w:p>
        </w:tc>
        <w:tc>
          <w:tcPr>
            <w:tcW w:w="887" w:type="pct"/>
            <w:vAlign w:val="bottom"/>
          </w:tcPr>
          <w:p w14:paraId="0EBD975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664990.76</w:t>
            </w:r>
          </w:p>
        </w:tc>
        <w:tc>
          <w:tcPr>
            <w:tcW w:w="1006" w:type="pct"/>
            <w:vAlign w:val="bottom"/>
          </w:tcPr>
          <w:p w14:paraId="1A64D1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1462973.15</w:t>
            </w:r>
          </w:p>
        </w:tc>
        <w:tc>
          <w:tcPr>
            <w:tcW w:w="1078" w:type="pct"/>
            <w:vAlign w:val="bottom"/>
          </w:tcPr>
          <w:p w14:paraId="28D7718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53°57'22.2696'' </w:t>
            </w:r>
          </w:p>
        </w:tc>
        <w:tc>
          <w:tcPr>
            <w:tcW w:w="1205" w:type="pct"/>
            <w:vAlign w:val="bottom"/>
          </w:tcPr>
          <w:p w14:paraId="6C2C2E5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159°25'39.36'' </w:t>
            </w:r>
          </w:p>
        </w:tc>
      </w:tr>
      <w:tr w:rsidR="0066631A" w:rsidRPr="00B86F04" w14:paraId="0B5B0CB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8D80F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162</w:t>
            </w:r>
          </w:p>
        </w:tc>
        <w:tc>
          <w:tcPr>
            <w:tcW w:w="887" w:type="pct"/>
            <w:vAlign w:val="bottom"/>
          </w:tcPr>
          <w:p w14:paraId="53DCDB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665055.05</w:t>
            </w:r>
          </w:p>
        </w:tc>
        <w:tc>
          <w:tcPr>
            <w:tcW w:w="1006" w:type="pct"/>
            <w:vAlign w:val="bottom"/>
          </w:tcPr>
          <w:p w14:paraId="5ADC83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1463002.68</w:t>
            </w:r>
          </w:p>
        </w:tc>
        <w:tc>
          <w:tcPr>
            <w:tcW w:w="1078" w:type="pct"/>
            <w:vAlign w:val="bottom"/>
          </w:tcPr>
          <w:p w14:paraId="589D731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53°57'24.336'' </w:t>
            </w:r>
          </w:p>
        </w:tc>
        <w:tc>
          <w:tcPr>
            <w:tcW w:w="1205" w:type="pct"/>
            <w:vAlign w:val="bottom"/>
          </w:tcPr>
          <w:p w14:paraId="2B55884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159°25'41.0268'' </w:t>
            </w:r>
          </w:p>
        </w:tc>
      </w:tr>
      <w:tr w:rsidR="0066631A" w:rsidRPr="00B86F04" w14:paraId="6918C91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F030C3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163</w:t>
            </w:r>
          </w:p>
        </w:tc>
        <w:tc>
          <w:tcPr>
            <w:tcW w:w="887" w:type="pct"/>
            <w:vAlign w:val="bottom"/>
          </w:tcPr>
          <w:p w14:paraId="72F9587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665109.15</w:t>
            </w:r>
          </w:p>
        </w:tc>
        <w:tc>
          <w:tcPr>
            <w:tcW w:w="1006" w:type="pct"/>
            <w:vAlign w:val="bottom"/>
          </w:tcPr>
          <w:p w14:paraId="62C506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1463027.28</w:t>
            </w:r>
          </w:p>
        </w:tc>
        <w:tc>
          <w:tcPr>
            <w:tcW w:w="1078" w:type="pct"/>
            <w:vAlign w:val="bottom"/>
          </w:tcPr>
          <w:p w14:paraId="3B8DF1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53°57'26.0748'' </w:t>
            </w:r>
          </w:p>
        </w:tc>
        <w:tc>
          <w:tcPr>
            <w:tcW w:w="1205" w:type="pct"/>
            <w:vAlign w:val="bottom"/>
          </w:tcPr>
          <w:p w14:paraId="4F6B79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159°25'42.4164'' </w:t>
            </w:r>
          </w:p>
        </w:tc>
      </w:tr>
      <w:tr w:rsidR="0066631A" w:rsidRPr="00B86F04" w14:paraId="49601C5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6E7AD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164</w:t>
            </w:r>
          </w:p>
        </w:tc>
        <w:tc>
          <w:tcPr>
            <w:tcW w:w="887" w:type="pct"/>
            <w:vAlign w:val="bottom"/>
          </w:tcPr>
          <w:p w14:paraId="30EF7DE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665208.52</w:t>
            </w:r>
          </w:p>
        </w:tc>
        <w:tc>
          <w:tcPr>
            <w:tcW w:w="1006" w:type="pct"/>
            <w:vAlign w:val="bottom"/>
          </w:tcPr>
          <w:p w14:paraId="6EBD92D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1463065.53</w:t>
            </w:r>
          </w:p>
        </w:tc>
        <w:tc>
          <w:tcPr>
            <w:tcW w:w="1078" w:type="pct"/>
            <w:vAlign w:val="bottom"/>
          </w:tcPr>
          <w:p w14:paraId="79B6CA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53°57'29.2716'' </w:t>
            </w:r>
          </w:p>
        </w:tc>
        <w:tc>
          <w:tcPr>
            <w:tcW w:w="1205" w:type="pct"/>
            <w:vAlign w:val="bottom"/>
          </w:tcPr>
          <w:p w14:paraId="748911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159°25'44.5872'' </w:t>
            </w:r>
          </w:p>
        </w:tc>
      </w:tr>
      <w:tr w:rsidR="0066631A" w:rsidRPr="00B86F04" w14:paraId="16C9F1E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72B9F0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165</w:t>
            </w:r>
          </w:p>
        </w:tc>
        <w:tc>
          <w:tcPr>
            <w:tcW w:w="887" w:type="pct"/>
            <w:vAlign w:val="bottom"/>
          </w:tcPr>
          <w:p w14:paraId="2F819C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665316.83</w:t>
            </w:r>
          </w:p>
        </w:tc>
        <w:tc>
          <w:tcPr>
            <w:tcW w:w="1006" w:type="pct"/>
            <w:vAlign w:val="bottom"/>
          </w:tcPr>
          <w:p w14:paraId="1A4D636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1463113.76</w:t>
            </w:r>
          </w:p>
        </w:tc>
        <w:tc>
          <w:tcPr>
            <w:tcW w:w="1078" w:type="pct"/>
            <w:vAlign w:val="bottom"/>
          </w:tcPr>
          <w:p w14:paraId="25EAA8A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53°57'32.7528'' </w:t>
            </w:r>
          </w:p>
        </w:tc>
        <w:tc>
          <w:tcPr>
            <w:tcW w:w="1205" w:type="pct"/>
            <w:vAlign w:val="bottom"/>
          </w:tcPr>
          <w:p w14:paraId="3655DB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159°25'47.3124'' </w:t>
            </w:r>
          </w:p>
        </w:tc>
      </w:tr>
      <w:tr w:rsidR="0066631A" w:rsidRPr="00B86F04" w14:paraId="140BECE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C5142B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166</w:t>
            </w:r>
          </w:p>
        </w:tc>
        <w:tc>
          <w:tcPr>
            <w:tcW w:w="887" w:type="pct"/>
            <w:vAlign w:val="bottom"/>
          </w:tcPr>
          <w:p w14:paraId="3478671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665495.27</w:t>
            </w:r>
          </w:p>
        </w:tc>
        <w:tc>
          <w:tcPr>
            <w:tcW w:w="1006" w:type="pct"/>
            <w:vAlign w:val="bottom"/>
          </w:tcPr>
          <w:p w14:paraId="0A1832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1463162.41</w:t>
            </w:r>
          </w:p>
        </w:tc>
        <w:tc>
          <w:tcPr>
            <w:tcW w:w="1078" w:type="pct"/>
            <w:vAlign w:val="bottom"/>
          </w:tcPr>
          <w:p w14:paraId="5D51763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53°57'38.502'' </w:t>
            </w:r>
          </w:p>
        </w:tc>
        <w:tc>
          <w:tcPr>
            <w:tcW w:w="1205" w:type="pct"/>
            <w:vAlign w:val="bottom"/>
          </w:tcPr>
          <w:p w14:paraId="1931516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159°25'50.1132'' </w:t>
            </w:r>
          </w:p>
        </w:tc>
      </w:tr>
      <w:tr w:rsidR="0066631A" w:rsidRPr="00B86F04" w14:paraId="5EA395A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88D0F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167</w:t>
            </w:r>
          </w:p>
        </w:tc>
        <w:tc>
          <w:tcPr>
            <w:tcW w:w="887" w:type="pct"/>
            <w:vAlign w:val="bottom"/>
          </w:tcPr>
          <w:p w14:paraId="468AF0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665623.42</w:t>
            </w:r>
          </w:p>
        </w:tc>
        <w:tc>
          <w:tcPr>
            <w:tcW w:w="1006" w:type="pct"/>
            <w:vAlign w:val="bottom"/>
          </w:tcPr>
          <w:p w14:paraId="5B388A0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1463180.43</w:t>
            </w:r>
          </w:p>
        </w:tc>
        <w:tc>
          <w:tcPr>
            <w:tcW w:w="1078" w:type="pct"/>
            <w:vAlign w:val="bottom"/>
          </w:tcPr>
          <w:p w14:paraId="2315201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53°57'42.6384'' </w:t>
            </w:r>
          </w:p>
        </w:tc>
        <w:tc>
          <w:tcPr>
            <w:tcW w:w="1205" w:type="pct"/>
            <w:vAlign w:val="bottom"/>
          </w:tcPr>
          <w:p w14:paraId="7C7CE67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159°25'51.1968'' </w:t>
            </w:r>
          </w:p>
        </w:tc>
      </w:tr>
      <w:tr w:rsidR="0066631A" w:rsidRPr="00B86F04" w14:paraId="00382B2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4B17A9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168</w:t>
            </w:r>
          </w:p>
        </w:tc>
        <w:tc>
          <w:tcPr>
            <w:tcW w:w="887" w:type="pct"/>
            <w:vAlign w:val="bottom"/>
          </w:tcPr>
          <w:p w14:paraId="67B8D8E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665697.57</w:t>
            </w:r>
          </w:p>
        </w:tc>
        <w:tc>
          <w:tcPr>
            <w:tcW w:w="1006" w:type="pct"/>
            <w:vAlign w:val="bottom"/>
          </w:tcPr>
          <w:p w14:paraId="396625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1463204.89</w:t>
            </w:r>
          </w:p>
        </w:tc>
        <w:tc>
          <w:tcPr>
            <w:tcW w:w="1078" w:type="pct"/>
            <w:vAlign w:val="bottom"/>
          </w:tcPr>
          <w:p w14:paraId="1EB01AD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53°57'45.0252'' </w:t>
            </w:r>
          </w:p>
        </w:tc>
        <w:tc>
          <w:tcPr>
            <w:tcW w:w="1205" w:type="pct"/>
            <w:vAlign w:val="bottom"/>
          </w:tcPr>
          <w:p w14:paraId="65015C2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159°25'52.5936'' </w:t>
            </w:r>
          </w:p>
        </w:tc>
      </w:tr>
      <w:tr w:rsidR="0066631A" w:rsidRPr="00B86F04" w14:paraId="532E040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5DCC7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169</w:t>
            </w:r>
          </w:p>
        </w:tc>
        <w:tc>
          <w:tcPr>
            <w:tcW w:w="887" w:type="pct"/>
            <w:vAlign w:val="bottom"/>
          </w:tcPr>
          <w:p w14:paraId="01DFFE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665746.42</w:t>
            </w:r>
          </w:p>
        </w:tc>
        <w:tc>
          <w:tcPr>
            <w:tcW w:w="1006" w:type="pct"/>
            <w:vAlign w:val="bottom"/>
          </w:tcPr>
          <w:p w14:paraId="093F0E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1463179.48</w:t>
            </w:r>
          </w:p>
        </w:tc>
        <w:tc>
          <w:tcPr>
            <w:tcW w:w="1078" w:type="pct"/>
            <w:vAlign w:val="bottom"/>
          </w:tcPr>
          <w:p w14:paraId="53295E9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53°57'46.6164'' </w:t>
            </w:r>
          </w:p>
        </w:tc>
        <w:tc>
          <w:tcPr>
            <w:tcW w:w="1205" w:type="pct"/>
            <w:vAlign w:val="bottom"/>
          </w:tcPr>
          <w:p w14:paraId="751F773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159°25'51.2364'' </w:t>
            </w:r>
          </w:p>
        </w:tc>
      </w:tr>
      <w:tr w:rsidR="0066631A" w:rsidRPr="00B86F04" w14:paraId="0C57EC1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75D421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170</w:t>
            </w:r>
          </w:p>
        </w:tc>
        <w:tc>
          <w:tcPr>
            <w:tcW w:w="887" w:type="pct"/>
            <w:vAlign w:val="bottom"/>
          </w:tcPr>
          <w:p w14:paraId="3FBDDD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665791.09</w:t>
            </w:r>
          </w:p>
        </w:tc>
        <w:tc>
          <w:tcPr>
            <w:tcW w:w="1006" w:type="pct"/>
            <w:vAlign w:val="bottom"/>
          </w:tcPr>
          <w:p w14:paraId="71DAD9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1463140.14</w:t>
            </w:r>
          </w:p>
        </w:tc>
        <w:tc>
          <w:tcPr>
            <w:tcW w:w="1078" w:type="pct"/>
            <w:vAlign w:val="bottom"/>
          </w:tcPr>
          <w:p w14:paraId="73CD0DD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53°57'48.078'' </w:t>
            </w:r>
          </w:p>
        </w:tc>
        <w:tc>
          <w:tcPr>
            <w:tcW w:w="1205" w:type="pct"/>
            <w:vAlign w:val="bottom"/>
          </w:tcPr>
          <w:p w14:paraId="1C97F32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159°25'49.1124'' </w:t>
            </w:r>
          </w:p>
        </w:tc>
      </w:tr>
      <w:tr w:rsidR="0066631A" w:rsidRPr="00B86F04" w14:paraId="1ED7BED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40A29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171</w:t>
            </w:r>
          </w:p>
        </w:tc>
        <w:tc>
          <w:tcPr>
            <w:tcW w:w="887" w:type="pct"/>
            <w:vAlign w:val="bottom"/>
          </w:tcPr>
          <w:p w14:paraId="34EC64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665859.76</w:t>
            </w:r>
          </w:p>
        </w:tc>
        <w:tc>
          <w:tcPr>
            <w:tcW w:w="1006" w:type="pct"/>
            <w:vAlign w:val="bottom"/>
          </w:tcPr>
          <w:p w14:paraId="6BCEC5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1463090.64</w:t>
            </w:r>
          </w:p>
        </w:tc>
        <w:tc>
          <w:tcPr>
            <w:tcW w:w="1078" w:type="pct"/>
            <w:vAlign w:val="bottom"/>
          </w:tcPr>
          <w:p w14:paraId="7685B3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53°57'50.3208'' </w:t>
            </w:r>
          </w:p>
        </w:tc>
        <w:tc>
          <w:tcPr>
            <w:tcW w:w="1205" w:type="pct"/>
            <w:vAlign w:val="bottom"/>
          </w:tcPr>
          <w:p w14:paraId="025200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159°25'46.4484'' </w:t>
            </w:r>
          </w:p>
        </w:tc>
      </w:tr>
      <w:tr w:rsidR="0066631A" w:rsidRPr="00B86F04" w14:paraId="7B181C9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5C0538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172</w:t>
            </w:r>
          </w:p>
        </w:tc>
        <w:tc>
          <w:tcPr>
            <w:tcW w:w="887" w:type="pct"/>
            <w:vAlign w:val="bottom"/>
          </w:tcPr>
          <w:p w14:paraId="4E527A8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665893.53</w:t>
            </w:r>
          </w:p>
        </w:tc>
        <w:tc>
          <w:tcPr>
            <w:tcW w:w="1006" w:type="pct"/>
            <w:vAlign w:val="bottom"/>
          </w:tcPr>
          <w:p w14:paraId="4D3458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1463060.37</w:t>
            </w:r>
          </w:p>
        </w:tc>
        <w:tc>
          <w:tcPr>
            <w:tcW w:w="1078" w:type="pct"/>
            <w:vAlign w:val="bottom"/>
          </w:tcPr>
          <w:p w14:paraId="6C3D9C4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53°57'51.426'' </w:t>
            </w:r>
          </w:p>
        </w:tc>
        <w:tc>
          <w:tcPr>
            <w:tcW w:w="1205" w:type="pct"/>
            <w:vAlign w:val="bottom"/>
          </w:tcPr>
          <w:p w14:paraId="12A2656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159°25'44.814'' </w:t>
            </w:r>
          </w:p>
        </w:tc>
      </w:tr>
      <w:tr w:rsidR="0066631A" w:rsidRPr="00B86F04" w14:paraId="6F1EE6C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70EC63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173</w:t>
            </w:r>
          </w:p>
        </w:tc>
        <w:tc>
          <w:tcPr>
            <w:tcW w:w="887" w:type="pct"/>
            <w:vAlign w:val="bottom"/>
          </w:tcPr>
          <w:p w14:paraId="3CD63C1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665958.53</w:t>
            </w:r>
          </w:p>
        </w:tc>
        <w:tc>
          <w:tcPr>
            <w:tcW w:w="1006" w:type="pct"/>
            <w:vAlign w:val="bottom"/>
          </w:tcPr>
          <w:p w14:paraId="01CCF7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1463059.88</w:t>
            </w:r>
          </w:p>
        </w:tc>
        <w:tc>
          <w:tcPr>
            <w:tcW w:w="1078" w:type="pct"/>
            <w:vAlign w:val="bottom"/>
          </w:tcPr>
          <w:p w14:paraId="2F30A7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53°57'53.5284'' </w:t>
            </w:r>
          </w:p>
        </w:tc>
        <w:tc>
          <w:tcPr>
            <w:tcW w:w="1205" w:type="pct"/>
            <w:vAlign w:val="bottom"/>
          </w:tcPr>
          <w:p w14:paraId="788706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159°25'44.8356'' </w:t>
            </w:r>
          </w:p>
        </w:tc>
      </w:tr>
      <w:tr w:rsidR="0066631A" w:rsidRPr="00B86F04" w14:paraId="7766DC0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F8978B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174</w:t>
            </w:r>
          </w:p>
        </w:tc>
        <w:tc>
          <w:tcPr>
            <w:tcW w:w="887" w:type="pct"/>
            <w:vAlign w:val="bottom"/>
          </w:tcPr>
          <w:p w14:paraId="27E9563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666007.58</w:t>
            </w:r>
          </w:p>
        </w:tc>
        <w:tc>
          <w:tcPr>
            <w:tcW w:w="1006" w:type="pct"/>
            <w:vAlign w:val="bottom"/>
          </w:tcPr>
          <w:p w14:paraId="3D9CF2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1463064.54</w:t>
            </w:r>
          </w:p>
        </w:tc>
        <w:tc>
          <w:tcPr>
            <w:tcW w:w="1078" w:type="pct"/>
            <w:vAlign w:val="bottom"/>
          </w:tcPr>
          <w:p w14:paraId="4911765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53°57'55.1124'' </w:t>
            </w:r>
          </w:p>
        </w:tc>
        <w:tc>
          <w:tcPr>
            <w:tcW w:w="1205" w:type="pct"/>
            <w:vAlign w:val="bottom"/>
          </w:tcPr>
          <w:p w14:paraId="3DF4E7A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159°25'45.1272'' </w:t>
            </w:r>
          </w:p>
        </w:tc>
      </w:tr>
      <w:tr w:rsidR="0066631A" w:rsidRPr="00B86F04" w14:paraId="730C490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014293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175</w:t>
            </w:r>
          </w:p>
        </w:tc>
        <w:tc>
          <w:tcPr>
            <w:tcW w:w="887" w:type="pct"/>
            <w:vAlign w:val="bottom"/>
          </w:tcPr>
          <w:p w14:paraId="607E558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666071.75</w:t>
            </w:r>
          </w:p>
        </w:tc>
        <w:tc>
          <w:tcPr>
            <w:tcW w:w="1006" w:type="pct"/>
            <w:vAlign w:val="bottom"/>
          </w:tcPr>
          <w:p w14:paraId="69A43CD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1463084.01</w:t>
            </w:r>
          </w:p>
        </w:tc>
        <w:tc>
          <w:tcPr>
            <w:tcW w:w="1078" w:type="pct"/>
            <w:vAlign w:val="bottom"/>
          </w:tcPr>
          <w:p w14:paraId="5CBED6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53°57'57.1788'' </w:t>
            </w:r>
          </w:p>
        </w:tc>
        <w:tc>
          <w:tcPr>
            <w:tcW w:w="1205" w:type="pct"/>
            <w:vAlign w:val="bottom"/>
          </w:tcPr>
          <w:p w14:paraId="20302BC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159°25'46.2432'' </w:t>
            </w:r>
          </w:p>
        </w:tc>
      </w:tr>
      <w:tr w:rsidR="0066631A" w:rsidRPr="00B86F04" w14:paraId="1CB8A8F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95AAC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176</w:t>
            </w:r>
          </w:p>
        </w:tc>
        <w:tc>
          <w:tcPr>
            <w:tcW w:w="887" w:type="pct"/>
            <w:vAlign w:val="bottom"/>
          </w:tcPr>
          <w:p w14:paraId="669E0F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666150.81</w:t>
            </w:r>
          </w:p>
        </w:tc>
        <w:tc>
          <w:tcPr>
            <w:tcW w:w="1006" w:type="pct"/>
            <w:vAlign w:val="bottom"/>
          </w:tcPr>
          <w:p w14:paraId="58D03D5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1463102.44</w:t>
            </w:r>
          </w:p>
        </w:tc>
        <w:tc>
          <w:tcPr>
            <w:tcW w:w="1078" w:type="pct"/>
            <w:vAlign w:val="bottom"/>
          </w:tcPr>
          <w:p w14:paraId="47CD98E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53°57'59.7276'' </w:t>
            </w:r>
          </w:p>
        </w:tc>
        <w:tc>
          <w:tcPr>
            <w:tcW w:w="1205" w:type="pct"/>
            <w:vAlign w:val="bottom"/>
          </w:tcPr>
          <w:p w14:paraId="356FCA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159°25'47.316'' </w:t>
            </w:r>
          </w:p>
        </w:tc>
      </w:tr>
      <w:tr w:rsidR="0066631A" w:rsidRPr="00B86F04" w14:paraId="567EEC1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33771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177</w:t>
            </w:r>
          </w:p>
        </w:tc>
        <w:tc>
          <w:tcPr>
            <w:tcW w:w="887" w:type="pct"/>
            <w:vAlign w:val="bottom"/>
          </w:tcPr>
          <w:p w14:paraId="30FD12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666224.83</w:t>
            </w:r>
          </w:p>
        </w:tc>
        <w:tc>
          <w:tcPr>
            <w:tcW w:w="1006" w:type="pct"/>
            <w:vAlign w:val="bottom"/>
          </w:tcPr>
          <w:p w14:paraId="77C630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1463101.89</w:t>
            </w:r>
          </w:p>
        </w:tc>
        <w:tc>
          <w:tcPr>
            <w:tcW w:w="1078" w:type="pct"/>
            <w:vAlign w:val="bottom"/>
          </w:tcPr>
          <w:p w14:paraId="094E51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53°58'2.1216'' </w:t>
            </w:r>
          </w:p>
        </w:tc>
        <w:tc>
          <w:tcPr>
            <w:tcW w:w="1205" w:type="pct"/>
            <w:vAlign w:val="bottom"/>
          </w:tcPr>
          <w:p w14:paraId="1C89333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159°25'47.3376'' </w:t>
            </w:r>
          </w:p>
        </w:tc>
      </w:tr>
      <w:tr w:rsidR="0066631A" w:rsidRPr="00B86F04" w14:paraId="793053C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E334AA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178</w:t>
            </w:r>
          </w:p>
        </w:tc>
        <w:tc>
          <w:tcPr>
            <w:tcW w:w="887" w:type="pct"/>
            <w:vAlign w:val="bottom"/>
          </w:tcPr>
          <w:p w14:paraId="70C2BF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666342.81</w:t>
            </w:r>
          </w:p>
        </w:tc>
        <w:tc>
          <w:tcPr>
            <w:tcW w:w="1006" w:type="pct"/>
            <w:vAlign w:val="bottom"/>
          </w:tcPr>
          <w:p w14:paraId="7A2766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1463092.02</w:t>
            </w:r>
          </w:p>
        </w:tc>
        <w:tc>
          <w:tcPr>
            <w:tcW w:w="1078" w:type="pct"/>
            <w:vAlign w:val="bottom"/>
          </w:tcPr>
          <w:p w14:paraId="549DD3A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53°58'5.9448'' </w:t>
            </w:r>
          </w:p>
        </w:tc>
        <w:tc>
          <w:tcPr>
            <w:tcW w:w="1205" w:type="pct"/>
            <w:vAlign w:val="bottom"/>
          </w:tcPr>
          <w:p w14:paraId="45CD89E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159°25'46.8876'' </w:t>
            </w:r>
          </w:p>
        </w:tc>
      </w:tr>
      <w:tr w:rsidR="0066631A" w:rsidRPr="00B86F04" w14:paraId="7C33DDF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E0A28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179</w:t>
            </w:r>
          </w:p>
        </w:tc>
        <w:tc>
          <w:tcPr>
            <w:tcW w:w="887" w:type="pct"/>
            <w:vAlign w:val="bottom"/>
          </w:tcPr>
          <w:p w14:paraId="76BE77B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666411.66</w:t>
            </w:r>
          </w:p>
        </w:tc>
        <w:tc>
          <w:tcPr>
            <w:tcW w:w="1006" w:type="pct"/>
            <w:vAlign w:val="bottom"/>
          </w:tcPr>
          <w:p w14:paraId="0403098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1463071.47</w:t>
            </w:r>
          </w:p>
        </w:tc>
        <w:tc>
          <w:tcPr>
            <w:tcW w:w="1078" w:type="pct"/>
            <w:vAlign w:val="bottom"/>
          </w:tcPr>
          <w:p w14:paraId="0390A7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53°58'8.1768'' </w:t>
            </w:r>
          </w:p>
        </w:tc>
        <w:tc>
          <w:tcPr>
            <w:tcW w:w="1205" w:type="pct"/>
            <w:vAlign w:val="bottom"/>
          </w:tcPr>
          <w:p w14:paraId="5F6D39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159°25'45.8112'' </w:t>
            </w:r>
          </w:p>
        </w:tc>
      </w:tr>
      <w:tr w:rsidR="0066631A" w:rsidRPr="00B86F04" w14:paraId="100D4DB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CD7A9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180</w:t>
            </w:r>
          </w:p>
        </w:tc>
        <w:tc>
          <w:tcPr>
            <w:tcW w:w="887" w:type="pct"/>
            <w:vAlign w:val="bottom"/>
          </w:tcPr>
          <w:p w14:paraId="2892FE8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666500.48</w:t>
            </w:r>
          </w:p>
        </w:tc>
        <w:tc>
          <w:tcPr>
            <w:tcW w:w="1006" w:type="pct"/>
            <w:vAlign w:val="bottom"/>
          </w:tcPr>
          <w:p w14:paraId="2A3B125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1463045.78</w:t>
            </w:r>
          </w:p>
        </w:tc>
        <w:tc>
          <w:tcPr>
            <w:tcW w:w="1078" w:type="pct"/>
            <w:vAlign w:val="bottom"/>
          </w:tcPr>
          <w:p w14:paraId="373BDEF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53°58'11.0604'' </w:t>
            </w:r>
          </w:p>
        </w:tc>
        <w:tc>
          <w:tcPr>
            <w:tcW w:w="1205" w:type="pct"/>
            <w:vAlign w:val="bottom"/>
          </w:tcPr>
          <w:p w14:paraId="0EE55C2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159°25'44.4684'' </w:t>
            </w:r>
          </w:p>
        </w:tc>
      </w:tr>
      <w:tr w:rsidR="0066631A" w:rsidRPr="00B86F04" w14:paraId="457202A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96C12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181</w:t>
            </w:r>
          </w:p>
        </w:tc>
        <w:tc>
          <w:tcPr>
            <w:tcW w:w="887" w:type="pct"/>
            <w:vAlign w:val="bottom"/>
          </w:tcPr>
          <w:p w14:paraId="71FC12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666530.11</w:t>
            </w:r>
          </w:p>
        </w:tc>
        <w:tc>
          <w:tcPr>
            <w:tcW w:w="1006" w:type="pct"/>
            <w:vAlign w:val="bottom"/>
          </w:tcPr>
          <w:p w14:paraId="6E69F2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1463006.59</w:t>
            </w:r>
          </w:p>
        </w:tc>
        <w:tc>
          <w:tcPr>
            <w:tcW w:w="1078" w:type="pct"/>
            <w:vAlign w:val="bottom"/>
          </w:tcPr>
          <w:p w14:paraId="7194827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53°58'12.036'' </w:t>
            </w:r>
          </w:p>
        </w:tc>
        <w:tc>
          <w:tcPr>
            <w:tcW w:w="1205" w:type="pct"/>
            <w:vAlign w:val="bottom"/>
          </w:tcPr>
          <w:p w14:paraId="695D90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159°25'42.3408'' </w:t>
            </w:r>
          </w:p>
        </w:tc>
      </w:tr>
      <w:tr w:rsidR="0066631A" w:rsidRPr="00B86F04" w14:paraId="21067B3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1DD238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182</w:t>
            </w:r>
          </w:p>
        </w:tc>
        <w:tc>
          <w:tcPr>
            <w:tcW w:w="887" w:type="pct"/>
            <w:vAlign w:val="bottom"/>
          </w:tcPr>
          <w:p w14:paraId="5BA9B25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666568.89</w:t>
            </w:r>
          </w:p>
        </w:tc>
        <w:tc>
          <w:tcPr>
            <w:tcW w:w="1006" w:type="pct"/>
            <w:vAlign w:val="bottom"/>
          </w:tcPr>
          <w:p w14:paraId="182C60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1462976.26</w:t>
            </w:r>
          </w:p>
        </w:tc>
        <w:tc>
          <w:tcPr>
            <w:tcW w:w="1078" w:type="pct"/>
            <w:vAlign w:val="bottom"/>
          </w:tcPr>
          <w:p w14:paraId="7990D2F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53°58'13.3068'' </w:t>
            </w:r>
          </w:p>
        </w:tc>
        <w:tc>
          <w:tcPr>
            <w:tcW w:w="1205" w:type="pct"/>
            <w:vAlign w:val="bottom"/>
          </w:tcPr>
          <w:p w14:paraId="43FB76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159°25'40.7064'' </w:t>
            </w:r>
          </w:p>
        </w:tc>
      </w:tr>
      <w:tr w:rsidR="0066631A" w:rsidRPr="00B86F04" w14:paraId="4F8FF2F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0B299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183</w:t>
            </w:r>
          </w:p>
        </w:tc>
        <w:tc>
          <w:tcPr>
            <w:tcW w:w="887" w:type="pct"/>
            <w:vAlign w:val="bottom"/>
          </w:tcPr>
          <w:p w14:paraId="2EB56C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666613.51</w:t>
            </w:r>
          </w:p>
        </w:tc>
        <w:tc>
          <w:tcPr>
            <w:tcW w:w="1006" w:type="pct"/>
            <w:vAlign w:val="bottom"/>
          </w:tcPr>
          <w:p w14:paraId="010D6C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1462916.92</w:t>
            </w:r>
          </w:p>
        </w:tc>
        <w:tc>
          <w:tcPr>
            <w:tcW w:w="1078" w:type="pct"/>
            <w:vAlign w:val="bottom"/>
          </w:tcPr>
          <w:p w14:paraId="7B04D7A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53°58'14.7756'' </w:t>
            </w:r>
          </w:p>
        </w:tc>
        <w:tc>
          <w:tcPr>
            <w:tcW w:w="1205" w:type="pct"/>
            <w:vAlign w:val="bottom"/>
          </w:tcPr>
          <w:p w14:paraId="03D2F8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159°25'37.4844'' </w:t>
            </w:r>
          </w:p>
        </w:tc>
      </w:tr>
      <w:tr w:rsidR="0066631A" w:rsidRPr="00B86F04" w14:paraId="27EE243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068B1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184</w:t>
            </w:r>
          </w:p>
        </w:tc>
        <w:tc>
          <w:tcPr>
            <w:tcW w:w="887" w:type="pct"/>
            <w:vAlign w:val="bottom"/>
          </w:tcPr>
          <w:p w14:paraId="2B5BC4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666667.03</w:t>
            </w:r>
          </w:p>
        </w:tc>
        <w:tc>
          <w:tcPr>
            <w:tcW w:w="1006" w:type="pct"/>
            <w:vAlign w:val="bottom"/>
          </w:tcPr>
          <w:p w14:paraId="7A9387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1462857.52</w:t>
            </w:r>
          </w:p>
        </w:tc>
        <w:tc>
          <w:tcPr>
            <w:tcW w:w="1078" w:type="pct"/>
            <w:vAlign w:val="bottom"/>
          </w:tcPr>
          <w:p w14:paraId="08BEE46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53°58'16.5324'' </w:t>
            </w:r>
          </w:p>
        </w:tc>
        <w:tc>
          <w:tcPr>
            <w:tcW w:w="1205" w:type="pct"/>
            <w:vAlign w:val="bottom"/>
          </w:tcPr>
          <w:p w14:paraId="1E4DC0E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159°25'34.266'' </w:t>
            </w:r>
          </w:p>
        </w:tc>
      </w:tr>
      <w:tr w:rsidR="0066631A" w:rsidRPr="00B86F04" w14:paraId="330631E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5EFA0E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185</w:t>
            </w:r>
          </w:p>
        </w:tc>
        <w:tc>
          <w:tcPr>
            <w:tcW w:w="887" w:type="pct"/>
            <w:vAlign w:val="bottom"/>
          </w:tcPr>
          <w:p w14:paraId="04FC98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666735.58</w:t>
            </w:r>
          </w:p>
        </w:tc>
        <w:tc>
          <w:tcPr>
            <w:tcW w:w="1006" w:type="pct"/>
            <w:vAlign w:val="bottom"/>
          </w:tcPr>
          <w:p w14:paraId="697C1D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1462798.05</w:t>
            </w:r>
          </w:p>
        </w:tc>
        <w:tc>
          <w:tcPr>
            <w:tcW w:w="1078" w:type="pct"/>
            <w:vAlign w:val="bottom"/>
          </w:tcPr>
          <w:p w14:paraId="59834E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53°58'18.7752'' </w:t>
            </w:r>
          </w:p>
        </w:tc>
        <w:tc>
          <w:tcPr>
            <w:tcW w:w="1205" w:type="pct"/>
            <w:vAlign w:val="bottom"/>
          </w:tcPr>
          <w:p w14:paraId="1D71D5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159°25'31.0548'' </w:t>
            </w:r>
          </w:p>
        </w:tc>
      </w:tr>
      <w:tr w:rsidR="0066631A" w:rsidRPr="00B86F04" w14:paraId="7316347C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FB451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186</w:t>
            </w:r>
          </w:p>
        </w:tc>
        <w:tc>
          <w:tcPr>
            <w:tcW w:w="887" w:type="pct"/>
            <w:vAlign w:val="bottom"/>
          </w:tcPr>
          <w:p w14:paraId="13A33C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666809.42</w:t>
            </w:r>
          </w:p>
        </w:tc>
        <w:tc>
          <w:tcPr>
            <w:tcW w:w="1006" w:type="pct"/>
            <w:vAlign w:val="bottom"/>
          </w:tcPr>
          <w:p w14:paraId="7849465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1462767.46</w:t>
            </w:r>
          </w:p>
        </w:tc>
        <w:tc>
          <w:tcPr>
            <w:tcW w:w="1078" w:type="pct"/>
            <w:vAlign w:val="bottom"/>
          </w:tcPr>
          <w:p w14:paraId="2E1B90C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53°58'21.1764'' </w:t>
            </w:r>
          </w:p>
        </w:tc>
        <w:tc>
          <w:tcPr>
            <w:tcW w:w="1205" w:type="pct"/>
            <w:vAlign w:val="bottom"/>
          </w:tcPr>
          <w:p w14:paraId="728F009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159°25'29.4312'' </w:t>
            </w:r>
          </w:p>
        </w:tc>
      </w:tr>
      <w:tr w:rsidR="0066631A" w:rsidRPr="00B86F04" w14:paraId="5BA9B01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5E869A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187</w:t>
            </w:r>
          </w:p>
        </w:tc>
        <w:tc>
          <w:tcPr>
            <w:tcW w:w="887" w:type="pct"/>
            <w:vAlign w:val="bottom"/>
          </w:tcPr>
          <w:p w14:paraId="302A78E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666898.18</w:t>
            </w:r>
          </w:p>
        </w:tc>
        <w:tc>
          <w:tcPr>
            <w:tcW w:w="1006" w:type="pct"/>
            <w:vAlign w:val="bottom"/>
          </w:tcPr>
          <w:p w14:paraId="686CD6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1462737.77</w:t>
            </w:r>
          </w:p>
        </w:tc>
        <w:tc>
          <w:tcPr>
            <w:tcW w:w="1078" w:type="pct"/>
            <w:vAlign w:val="bottom"/>
          </w:tcPr>
          <w:p w14:paraId="3276D99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53°58'24.06'' </w:t>
            </w:r>
          </w:p>
        </w:tc>
        <w:tc>
          <w:tcPr>
            <w:tcW w:w="1205" w:type="pct"/>
            <w:vAlign w:val="bottom"/>
          </w:tcPr>
          <w:p w14:paraId="14855F6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159°25'27.8688'' </w:t>
            </w:r>
          </w:p>
        </w:tc>
      </w:tr>
      <w:tr w:rsidR="0066631A" w:rsidRPr="00B86F04" w14:paraId="052D609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7D502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188</w:t>
            </w:r>
          </w:p>
        </w:tc>
        <w:tc>
          <w:tcPr>
            <w:tcW w:w="887" w:type="pct"/>
            <w:vAlign w:val="bottom"/>
          </w:tcPr>
          <w:p w14:paraId="61C51FC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666985.96</w:t>
            </w:r>
          </w:p>
        </w:tc>
        <w:tc>
          <w:tcPr>
            <w:tcW w:w="1006" w:type="pct"/>
            <w:vAlign w:val="bottom"/>
          </w:tcPr>
          <w:p w14:paraId="6261FCA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1462717.16</w:t>
            </w:r>
          </w:p>
        </w:tc>
        <w:tc>
          <w:tcPr>
            <w:tcW w:w="1078" w:type="pct"/>
            <w:vAlign w:val="bottom"/>
          </w:tcPr>
          <w:p w14:paraId="64264BD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53°58'26.9076'' </w:t>
            </w:r>
          </w:p>
        </w:tc>
        <w:tc>
          <w:tcPr>
            <w:tcW w:w="1205" w:type="pct"/>
            <w:vAlign w:val="bottom"/>
          </w:tcPr>
          <w:p w14:paraId="2C3841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159°25'26.8032'' </w:t>
            </w:r>
          </w:p>
        </w:tc>
      </w:tr>
      <w:tr w:rsidR="0066631A" w:rsidRPr="00B86F04" w14:paraId="4EBD525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8E051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189</w:t>
            </w:r>
          </w:p>
        </w:tc>
        <w:tc>
          <w:tcPr>
            <w:tcW w:w="887" w:type="pct"/>
            <w:vAlign w:val="bottom"/>
          </w:tcPr>
          <w:p w14:paraId="10AC65F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667040.95</w:t>
            </w:r>
          </w:p>
        </w:tc>
        <w:tc>
          <w:tcPr>
            <w:tcW w:w="1006" w:type="pct"/>
            <w:vAlign w:val="bottom"/>
          </w:tcPr>
          <w:p w14:paraId="40CFEE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1462716.75</w:t>
            </w:r>
          </w:p>
        </w:tc>
        <w:tc>
          <w:tcPr>
            <w:tcW w:w="1078" w:type="pct"/>
            <w:vAlign w:val="bottom"/>
          </w:tcPr>
          <w:p w14:paraId="03EFFD9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53°58'28.686'' </w:t>
            </w:r>
          </w:p>
        </w:tc>
        <w:tc>
          <w:tcPr>
            <w:tcW w:w="1205" w:type="pct"/>
            <w:vAlign w:val="bottom"/>
          </w:tcPr>
          <w:p w14:paraId="28E0AF9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159°25'26.8212'' </w:t>
            </w:r>
          </w:p>
        </w:tc>
      </w:tr>
      <w:tr w:rsidR="0066631A" w:rsidRPr="00B86F04" w14:paraId="54DCB15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00C40D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190</w:t>
            </w:r>
          </w:p>
        </w:tc>
        <w:tc>
          <w:tcPr>
            <w:tcW w:w="887" w:type="pct"/>
            <w:vAlign w:val="bottom"/>
          </w:tcPr>
          <w:p w14:paraId="01219B7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667125.08</w:t>
            </w:r>
          </w:p>
        </w:tc>
        <w:tc>
          <w:tcPr>
            <w:tcW w:w="1006" w:type="pct"/>
            <w:vAlign w:val="bottom"/>
          </w:tcPr>
          <w:p w14:paraId="015689D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1462731.1</w:t>
            </w:r>
          </w:p>
        </w:tc>
        <w:tc>
          <w:tcPr>
            <w:tcW w:w="1078" w:type="pct"/>
            <w:vAlign w:val="bottom"/>
          </w:tcPr>
          <w:p w14:paraId="6FF1B9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53°58'31.4004'' </w:t>
            </w:r>
          </w:p>
        </w:tc>
        <w:tc>
          <w:tcPr>
            <w:tcW w:w="1205" w:type="pct"/>
            <w:vAlign w:val="bottom"/>
          </w:tcPr>
          <w:p w14:paraId="2753CC9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159°25'27.6708'' </w:t>
            </w:r>
          </w:p>
        </w:tc>
      </w:tr>
      <w:tr w:rsidR="0066631A" w:rsidRPr="00B86F04" w14:paraId="7B26767C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18D4E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191</w:t>
            </w:r>
          </w:p>
        </w:tc>
        <w:tc>
          <w:tcPr>
            <w:tcW w:w="887" w:type="pct"/>
            <w:vAlign w:val="bottom"/>
          </w:tcPr>
          <w:p w14:paraId="150189B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667184.14</w:t>
            </w:r>
          </w:p>
        </w:tc>
        <w:tc>
          <w:tcPr>
            <w:tcW w:w="1006" w:type="pct"/>
            <w:vAlign w:val="bottom"/>
          </w:tcPr>
          <w:p w14:paraId="770CC5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1462735.62</w:t>
            </w:r>
          </w:p>
        </w:tc>
        <w:tc>
          <w:tcPr>
            <w:tcW w:w="1078" w:type="pct"/>
            <w:vAlign w:val="bottom"/>
          </w:tcPr>
          <w:p w14:paraId="3FF8736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53°58'33.3084'' </w:t>
            </w:r>
          </w:p>
        </w:tc>
        <w:tc>
          <w:tcPr>
            <w:tcW w:w="1205" w:type="pct"/>
            <w:vAlign w:val="bottom"/>
          </w:tcPr>
          <w:p w14:paraId="396F3A9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159°25'27.9624'' </w:t>
            </w:r>
          </w:p>
        </w:tc>
      </w:tr>
      <w:tr w:rsidR="0066631A" w:rsidRPr="00B86F04" w14:paraId="24243FA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D9C5A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192</w:t>
            </w:r>
          </w:p>
        </w:tc>
        <w:tc>
          <w:tcPr>
            <w:tcW w:w="887" w:type="pct"/>
            <w:vAlign w:val="bottom"/>
          </w:tcPr>
          <w:p w14:paraId="42499AA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667316.98</w:t>
            </w:r>
          </w:p>
        </w:tc>
        <w:tc>
          <w:tcPr>
            <w:tcW w:w="1006" w:type="pct"/>
            <w:vAlign w:val="bottom"/>
          </w:tcPr>
          <w:p w14:paraId="1CBFAA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1462704.63</w:t>
            </w:r>
          </w:p>
        </w:tc>
        <w:tc>
          <w:tcPr>
            <w:tcW w:w="1078" w:type="pct"/>
            <w:vAlign w:val="bottom"/>
          </w:tcPr>
          <w:p w14:paraId="7FEC82D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53°58'37.6176'' </w:t>
            </w:r>
          </w:p>
        </w:tc>
        <w:tc>
          <w:tcPr>
            <w:tcW w:w="1205" w:type="pct"/>
            <w:vAlign w:val="bottom"/>
          </w:tcPr>
          <w:p w14:paraId="2F63D66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159°25'26.3604'' </w:t>
            </w:r>
          </w:p>
        </w:tc>
      </w:tr>
      <w:tr w:rsidR="0066631A" w:rsidRPr="00B86F04" w14:paraId="56B0C23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DAA99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193</w:t>
            </w:r>
          </w:p>
        </w:tc>
        <w:tc>
          <w:tcPr>
            <w:tcW w:w="887" w:type="pct"/>
            <w:vAlign w:val="bottom"/>
          </w:tcPr>
          <w:p w14:paraId="34C30C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667395.72</w:t>
            </w:r>
          </w:p>
        </w:tc>
        <w:tc>
          <w:tcPr>
            <w:tcW w:w="1006" w:type="pct"/>
            <w:vAlign w:val="bottom"/>
          </w:tcPr>
          <w:p w14:paraId="39D553B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1462674.03</w:t>
            </w:r>
          </w:p>
        </w:tc>
        <w:tc>
          <w:tcPr>
            <w:tcW w:w="1078" w:type="pct"/>
            <w:vAlign w:val="bottom"/>
          </w:tcPr>
          <w:p w14:paraId="47F99A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53°58'40.1772'' </w:t>
            </w:r>
          </w:p>
        </w:tc>
        <w:tc>
          <w:tcPr>
            <w:tcW w:w="1205" w:type="pct"/>
            <w:vAlign w:val="bottom"/>
          </w:tcPr>
          <w:p w14:paraId="4DABE65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159°25'24.7404'' </w:t>
            </w:r>
          </w:p>
        </w:tc>
      </w:tr>
      <w:tr w:rsidR="0066631A" w:rsidRPr="00B86F04" w14:paraId="10D5E2E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617A8A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194</w:t>
            </w:r>
          </w:p>
        </w:tc>
        <w:tc>
          <w:tcPr>
            <w:tcW w:w="887" w:type="pct"/>
            <w:vAlign w:val="bottom"/>
          </w:tcPr>
          <w:p w14:paraId="64AEAF8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667503.13</w:t>
            </w:r>
          </w:p>
        </w:tc>
        <w:tc>
          <w:tcPr>
            <w:tcW w:w="1006" w:type="pct"/>
            <w:vAlign w:val="bottom"/>
          </w:tcPr>
          <w:p w14:paraId="1C903D6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1462599.22</w:t>
            </w:r>
          </w:p>
        </w:tc>
        <w:tc>
          <w:tcPr>
            <w:tcW w:w="1078" w:type="pct"/>
            <w:vAlign w:val="bottom"/>
          </w:tcPr>
          <w:p w14:paraId="6490B2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53°58'43.6836'' </w:t>
            </w:r>
          </w:p>
        </w:tc>
        <w:tc>
          <w:tcPr>
            <w:tcW w:w="1205" w:type="pct"/>
            <w:vAlign w:val="bottom"/>
          </w:tcPr>
          <w:p w14:paraId="1E1E70B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159°25'20.7156'' </w:t>
            </w:r>
          </w:p>
        </w:tc>
      </w:tr>
      <w:tr w:rsidR="0066631A" w:rsidRPr="00B86F04" w14:paraId="6EE2CEA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86DD4D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195</w:t>
            </w:r>
          </w:p>
        </w:tc>
        <w:tc>
          <w:tcPr>
            <w:tcW w:w="887" w:type="pct"/>
            <w:vAlign w:val="bottom"/>
          </w:tcPr>
          <w:p w14:paraId="288BF7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667557.73</w:t>
            </w:r>
          </w:p>
        </w:tc>
        <w:tc>
          <w:tcPr>
            <w:tcW w:w="1006" w:type="pct"/>
            <w:vAlign w:val="bottom"/>
          </w:tcPr>
          <w:p w14:paraId="1C9671E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1462544.81</w:t>
            </w:r>
          </w:p>
        </w:tc>
        <w:tc>
          <w:tcPr>
            <w:tcW w:w="1078" w:type="pct"/>
            <w:vAlign w:val="bottom"/>
          </w:tcPr>
          <w:p w14:paraId="529CB5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53°58'45.4728'' </w:t>
            </w:r>
          </w:p>
        </w:tc>
        <w:tc>
          <w:tcPr>
            <w:tcW w:w="1205" w:type="pct"/>
            <w:vAlign w:val="bottom"/>
          </w:tcPr>
          <w:p w14:paraId="60DBE4B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159°25'17.7708'' </w:t>
            </w:r>
          </w:p>
        </w:tc>
      </w:tr>
      <w:tr w:rsidR="0066631A" w:rsidRPr="00B86F04" w14:paraId="009FC56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E1F76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196</w:t>
            </w:r>
          </w:p>
        </w:tc>
        <w:tc>
          <w:tcPr>
            <w:tcW w:w="887" w:type="pct"/>
            <w:vAlign w:val="bottom"/>
          </w:tcPr>
          <w:p w14:paraId="6805602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667640.37</w:t>
            </w:r>
          </w:p>
        </w:tc>
        <w:tc>
          <w:tcPr>
            <w:tcW w:w="1006" w:type="pct"/>
            <w:vAlign w:val="bottom"/>
          </w:tcPr>
          <w:p w14:paraId="3146C7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1462490.22</w:t>
            </w:r>
          </w:p>
        </w:tc>
        <w:tc>
          <w:tcPr>
            <w:tcW w:w="1078" w:type="pct"/>
            <w:vAlign w:val="bottom"/>
          </w:tcPr>
          <w:p w14:paraId="03522CB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53°58'48.1692'' </w:t>
            </w:r>
          </w:p>
        </w:tc>
        <w:tc>
          <w:tcPr>
            <w:tcW w:w="1205" w:type="pct"/>
            <w:vAlign w:val="bottom"/>
          </w:tcPr>
          <w:p w14:paraId="0289EE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159°25'14.8368'' </w:t>
            </w:r>
          </w:p>
        </w:tc>
      </w:tr>
      <w:tr w:rsidR="0066631A" w:rsidRPr="00B86F04" w14:paraId="0B88A46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C64DF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197</w:t>
            </w:r>
          </w:p>
        </w:tc>
        <w:tc>
          <w:tcPr>
            <w:tcW w:w="887" w:type="pct"/>
            <w:vAlign w:val="bottom"/>
          </w:tcPr>
          <w:p w14:paraId="14F02FD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667714.11</w:t>
            </w:r>
          </w:p>
        </w:tc>
        <w:tc>
          <w:tcPr>
            <w:tcW w:w="1006" w:type="pct"/>
            <w:vAlign w:val="bottom"/>
          </w:tcPr>
          <w:p w14:paraId="5D67B94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1462459.63</w:t>
            </w:r>
          </w:p>
        </w:tc>
        <w:tc>
          <w:tcPr>
            <w:tcW w:w="1078" w:type="pct"/>
            <w:vAlign w:val="bottom"/>
          </w:tcPr>
          <w:p w14:paraId="6F3B277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53°58'50.5668'' </w:t>
            </w:r>
          </w:p>
        </w:tc>
        <w:tc>
          <w:tcPr>
            <w:tcW w:w="1205" w:type="pct"/>
            <w:vAlign w:val="bottom"/>
          </w:tcPr>
          <w:p w14:paraId="4B6562B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159°25'13.2132'' </w:t>
            </w:r>
          </w:p>
        </w:tc>
      </w:tr>
      <w:tr w:rsidR="0066631A" w:rsidRPr="00B86F04" w14:paraId="4437F48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416E2E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198</w:t>
            </w:r>
          </w:p>
        </w:tc>
        <w:tc>
          <w:tcPr>
            <w:tcW w:w="887" w:type="pct"/>
            <w:vAlign w:val="bottom"/>
          </w:tcPr>
          <w:p w14:paraId="4D0C4E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667788.06</w:t>
            </w:r>
          </w:p>
        </w:tc>
        <w:tc>
          <w:tcPr>
            <w:tcW w:w="1006" w:type="pct"/>
            <w:vAlign w:val="bottom"/>
          </w:tcPr>
          <w:p w14:paraId="6C350AF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1462454.05</w:t>
            </w:r>
          </w:p>
        </w:tc>
        <w:tc>
          <w:tcPr>
            <w:tcW w:w="1078" w:type="pct"/>
            <w:vAlign w:val="bottom"/>
          </w:tcPr>
          <w:p w14:paraId="49F3687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53°58'52.9608'' </w:t>
            </w:r>
          </w:p>
        </w:tc>
        <w:tc>
          <w:tcPr>
            <w:tcW w:w="1205" w:type="pct"/>
            <w:vAlign w:val="bottom"/>
          </w:tcPr>
          <w:p w14:paraId="19FAC3D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159°25'12.9612'' </w:t>
            </w:r>
          </w:p>
        </w:tc>
      </w:tr>
      <w:tr w:rsidR="0066631A" w:rsidRPr="00B86F04" w14:paraId="141E29B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1ADE9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199</w:t>
            </w:r>
          </w:p>
        </w:tc>
        <w:tc>
          <w:tcPr>
            <w:tcW w:w="887" w:type="pct"/>
            <w:vAlign w:val="bottom"/>
          </w:tcPr>
          <w:p w14:paraId="77E539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667886.93</w:t>
            </w:r>
          </w:p>
        </w:tc>
        <w:tc>
          <w:tcPr>
            <w:tcW w:w="1006" w:type="pct"/>
            <w:vAlign w:val="bottom"/>
          </w:tcPr>
          <w:p w14:paraId="2FEC67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1462439.33</w:t>
            </w:r>
          </w:p>
        </w:tc>
        <w:tc>
          <w:tcPr>
            <w:tcW w:w="1078" w:type="pct"/>
            <w:vAlign w:val="bottom"/>
          </w:tcPr>
          <w:p w14:paraId="1B5540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53°58'56.1648'' </w:t>
            </w:r>
          </w:p>
        </w:tc>
        <w:tc>
          <w:tcPr>
            <w:tcW w:w="1205" w:type="pct"/>
            <w:vAlign w:val="bottom"/>
          </w:tcPr>
          <w:p w14:paraId="3099B7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159°25'12.2268'' </w:t>
            </w:r>
          </w:p>
        </w:tc>
      </w:tr>
      <w:tr w:rsidR="0066631A" w:rsidRPr="00B86F04" w14:paraId="5C3B23D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432FA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200</w:t>
            </w:r>
          </w:p>
        </w:tc>
        <w:tc>
          <w:tcPr>
            <w:tcW w:w="887" w:type="pct"/>
            <w:vAlign w:val="bottom"/>
          </w:tcPr>
          <w:p w14:paraId="12C26E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667956.09</w:t>
            </w:r>
          </w:p>
        </w:tc>
        <w:tc>
          <w:tcPr>
            <w:tcW w:w="1006" w:type="pct"/>
            <w:vAlign w:val="bottom"/>
          </w:tcPr>
          <w:p w14:paraId="481BD36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1462457.83</w:t>
            </w:r>
          </w:p>
        </w:tc>
        <w:tc>
          <w:tcPr>
            <w:tcW w:w="1078" w:type="pct"/>
            <w:vAlign w:val="bottom"/>
          </w:tcPr>
          <w:p w14:paraId="6E8B303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53°58'58.3932'' </w:t>
            </w:r>
          </w:p>
        </w:tc>
        <w:tc>
          <w:tcPr>
            <w:tcW w:w="1205" w:type="pct"/>
            <w:vAlign w:val="bottom"/>
          </w:tcPr>
          <w:p w14:paraId="6CC4FD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159°25'13.2924'' </w:t>
            </w:r>
          </w:p>
        </w:tc>
      </w:tr>
      <w:tr w:rsidR="0066631A" w:rsidRPr="00B86F04" w14:paraId="005BC5A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3DA3E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201</w:t>
            </w:r>
          </w:p>
        </w:tc>
        <w:tc>
          <w:tcPr>
            <w:tcW w:w="887" w:type="pct"/>
            <w:vAlign w:val="bottom"/>
          </w:tcPr>
          <w:p w14:paraId="46A72C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667996.44</w:t>
            </w:r>
          </w:p>
        </w:tc>
        <w:tc>
          <w:tcPr>
            <w:tcW w:w="1006" w:type="pct"/>
            <w:vAlign w:val="bottom"/>
          </w:tcPr>
          <w:p w14:paraId="16523E8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1462502.49</w:t>
            </w:r>
          </w:p>
        </w:tc>
        <w:tc>
          <w:tcPr>
            <w:tcW w:w="1078" w:type="pct"/>
            <w:vAlign w:val="bottom"/>
          </w:tcPr>
          <w:p w14:paraId="6C34826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53°58'59.6784'' </w:t>
            </w:r>
          </w:p>
        </w:tc>
        <w:tc>
          <w:tcPr>
            <w:tcW w:w="1205" w:type="pct"/>
            <w:vAlign w:val="bottom"/>
          </w:tcPr>
          <w:p w14:paraId="357C65D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159°25'15.7728'' </w:t>
            </w:r>
          </w:p>
        </w:tc>
      </w:tr>
      <w:tr w:rsidR="0066631A" w:rsidRPr="00B86F04" w14:paraId="2B0EDE5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BBA0A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202</w:t>
            </w:r>
          </w:p>
        </w:tc>
        <w:tc>
          <w:tcPr>
            <w:tcW w:w="887" w:type="pct"/>
            <w:vAlign w:val="bottom"/>
          </w:tcPr>
          <w:p w14:paraId="0B422A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668040.69</w:t>
            </w:r>
          </w:p>
        </w:tc>
        <w:tc>
          <w:tcPr>
            <w:tcW w:w="1006" w:type="pct"/>
            <w:vAlign w:val="bottom"/>
          </w:tcPr>
          <w:p w14:paraId="047670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1462531.16</w:t>
            </w:r>
          </w:p>
        </w:tc>
        <w:tc>
          <w:tcPr>
            <w:tcW w:w="1078" w:type="pct"/>
            <w:vAlign w:val="bottom"/>
          </w:tcPr>
          <w:p w14:paraId="4EB404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53°59'1.0968'' </w:t>
            </w:r>
          </w:p>
        </w:tc>
        <w:tc>
          <w:tcPr>
            <w:tcW w:w="1205" w:type="pct"/>
            <w:vAlign w:val="bottom"/>
          </w:tcPr>
          <w:p w14:paraId="6B25FAA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159°25'17.3784'' </w:t>
            </w:r>
          </w:p>
        </w:tc>
      </w:tr>
      <w:tr w:rsidR="0066631A" w:rsidRPr="00B86F04" w14:paraId="398743FC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475B16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203</w:t>
            </w:r>
          </w:p>
        </w:tc>
        <w:tc>
          <w:tcPr>
            <w:tcW w:w="887" w:type="pct"/>
            <w:vAlign w:val="bottom"/>
          </w:tcPr>
          <w:p w14:paraId="6223ED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668095.01</w:t>
            </w:r>
          </w:p>
        </w:tc>
        <w:tc>
          <w:tcPr>
            <w:tcW w:w="1006" w:type="pct"/>
            <w:vAlign w:val="bottom"/>
          </w:tcPr>
          <w:p w14:paraId="17517D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1462580.75</w:t>
            </w:r>
          </w:p>
        </w:tc>
        <w:tc>
          <w:tcPr>
            <w:tcW w:w="1078" w:type="pct"/>
            <w:vAlign w:val="bottom"/>
          </w:tcPr>
          <w:p w14:paraId="2C487BC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53°59'2.832'' </w:t>
            </w:r>
          </w:p>
        </w:tc>
        <w:tc>
          <w:tcPr>
            <w:tcW w:w="1205" w:type="pct"/>
            <w:vAlign w:val="bottom"/>
          </w:tcPr>
          <w:p w14:paraId="73C076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159°25'20.1396'' </w:t>
            </w:r>
          </w:p>
        </w:tc>
      </w:tr>
      <w:tr w:rsidR="0066631A" w:rsidRPr="00B86F04" w14:paraId="11EB3A0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547F6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204</w:t>
            </w:r>
          </w:p>
        </w:tc>
        <w:tc>
          <w:tcPr>
            <w:tcW w:w="887" w:type="pct"/>
            <w:vAlign w:val="bottom"/>
          </w:tcPr>
          <w:p w14:paraId="04C7C80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668164.23</w:t>
            </w:r>
          </w:p>
        </w:tc>
        <w:tc>
          <w:tcPr>
            <w:tcW w:w="1006" w:type="pct"/>
            <w:vAlign w:val="bottom"/>
          </w:tcPr>
          <w:p w14:paraId="7F511A8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1462604.23</w:t>
            </w:r>
          </w:p>
        </w:tc>
        <w:tc>
          <w:tcPr>
            <w:tcW w:w="1078" w:type="pct"/>
            <w:vAlign w:val="bottom"/>
          </w:tcPr>
          <w:p w14:paraId="65741F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53°59'5.0604'' </w:t>
            </w:r>
          </w:p>
        </w:tc>
        <w:tc>
          <w:tcPr>
            <w:tcW w:w="1205" w:type="pct"/>
            <w:vAlign w:val="bottom"/>
          </w:tcPr>
          <w:p w14:paraId="32DE36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159°25'21.4788'' </w:t>
            </w:r>
          </w:p>
        </w:tc>
      </w:tr>
      <w:tr w:rsidR="0066631A" w:rsidRPr="00B86F04" w14:paraId="71D0338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81E5A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205</w:t>
            </w:r>
          </w:p>
        </w:tc>
        <w:tc>
          <w:tcPr>
            <w:tcW w:w="887" w:type="pct"/>
            <w:vAlign w:val="bottom"/>
          </w:tcPr>
          <w:p w14:paraId="0F78B0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668268.52</w:t>
            </w:r>
          </w:p>
        </w:tc>
        <w:tc>
          <w:tcPr>
            <w:tcW w:w="1006" w:type="pct"/>
            <w:vAlign w:val="bottom"/>
          </w:tcPr>
          <w:p w14:paraId="241321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1462643.5</w:t>
            </w:r>
          </w:p>
        </w:tc>
        <w:tc>
          <w:tcPr>
            <w:tcW w:w="1078" w:type="pct"/>
            <w:vAlign w:val="bottom"/>
          </w:tcPr>
          <w:p w14:paraId="0CE6CE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53°59'8.4156'' </w:t>
            </w:r>
          </w:p>
        </w:tc>
        <w:tc>
          <w:tcPr>
            <w:tcW w:w="1205" w:type="pct"/>
            <w:vAlign w:val="bottom"/>
          </w:tcPr>
          <w:p w14:paraId="0D863C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159°25'23.7108'' </w:t>
            </w:r>
          </w:p>
        </w:tc>
      </w:tr>
      <w:tr w:rsidR="0066631A" w:rsidRPr="00B86F04" w14:paraId="0ED50F3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B56338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206</w:t>
            </w:r>
          </w:p>
        </w:tc>
        <w:tc>
          <w:tcPr>
            <w:tcW w:w="887" w:type="pct"/>
            <w:vAlign w:val="bottom"/>
          </w:tcPr>
          <w:p w14:paraId="1503F9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668367.68</w:t>
            </w:r>
          </w:p>
        </w:tc>
        <w:tc>
          <w:tcPr>
            <w:tcW w:w="1006" w:type="pct"/>
            <w:vAlign w:val="bottom"/>
          </w:tcPr>
          <w:p w14:paraId="5477DDE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1462666.7</w:t>
            </w:r>
          </w:p>
        </w:tc>
        <w:tc>
          <w:tcPr>
            <w:tcW w:w="1078" w:type="pct"/>
            <w:vAlign w:val="bottom"/>
          </w:tcPr>
          <w:p w14:paraId="15885B4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53°59'11.6124'' </w:t>
            </w:r>
          </w:p>
        </w:tc>
        <w:tc>
          <w:tcPr>
            <w:tcW w:w="1205" w:type="pct"/>
            <w:vAlign w:val="bottom"/>
          </w:tcPr>
          <w:p w14:paraId="2B23934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159°25'25.0572'' </w:t>
            </w:r>
          </w:p>
        </w:tc>
      </w:tr>
      <w:tr w:rsidR="0066631A" w:rsidRPr="00B86F04" w14:paraId="01CA442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EB65C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207</w:t>
            </w:r>
          </w:p>
        </w:tc>
        <w:tc>
          <w:tcPr>
            <w:tcW w:w="887" w:type="pct"/>
            <w:vAlign w:val="bottom"/>
          </w:tcPr>
          <w:p w14:paraId="5514A17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668406.76</w:t>
            </w:r>
          </w:p>
        </w:tc>
        <w:tc>
          <w:tcPr>
            <w:tcW w:w="1006" w:type="pct"/>
            <w:vAlign w:val="bottom"/>
          </w:tcPr>
          <w:p w14:paraId="1383014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1462666.43</w:t>
            </w:r>
          </w:p>
        </w:tc>
        <w:tc>
          <w:tcPr>
            <w:tcW w:w="1078" w:type="pct"/>
            <w:vAlign w:val="bottom"/>
          </w:tcPr>
          <w:p w14:paraId="23D52A0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53°59'12.876'' </w:t>
            </w:r>
          </w:p>
        </w:tc>
        <w:tc>
          <w:tcPr>
            <w:tcW w:w="1205" w:type="pct"/>
            <w:vAlign w:val="bottom"/>
          </w:tcPr>
          <w:p w14:paraId="43BB417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159°25'25.0716'' </w:t>
            </w:r>
          </w:p>
        </w:tc>
      </w:tr>
      <w:tr w:rsidR="0066631A" w:rsidRPr="00B86F04" w14:paraId="04DEA45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7A627B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208</w:t>
            </w:r>
          </w:p>
        </w:tc>
        <w:tc>
          <w:tcPr>
            <w:tcW w:w="887" w:type="pct"/>
            <w:vAlign w:val="bottom"/>
          </w:tcPr>
          <w:p w14:paraId="4C4DBE1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668495.22</w:t>
            </w:r>
          </w:p>
        </w:tc>
        <w:tc>
          <w:tcPr>
            <w:tcW w:w="1006" w:type="pct"/>
            <w:vAlign w:val="bottom"/>
          </w:tcPr>
          <w:p w14:paraId="5D8274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1462606.78</w:t>
            </w:r>
          </w:p>
        </w:tc>
        <w:tc>
          <w:tcPr>
            <w:tcW w:w="1078" w:type="pct"/>
            <w:vAlign w:val="bottom"/>
          </w:tcPr>
          <w:p w14:paraId="70C81E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53°59'15.7632'' </w:t>
            </w:r>
          </w:p>
        </w:tc>
        <w:tc>
          <w:tcPr>
            <w:tcW w:w="1205" w:type="pct"/>
            <w:vAlign w:val="bottom"/>
          </w:tcPr>
          <w:p w14:paraId="4837199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159°25'21.864'' </w:t>
            </w:r>
          </w:p>
        </w:tc>
      </w:tr>
      <w:tr w:rsidR="0066631A" w:rsidRPr="00B86F04" w14:paraId="3C403B1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C5313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209</w:t>
            </w:r>
          </w:p>
        </w:tc>
        <w:tc>
          <w:tcPr>
            <w:tcW w:w="887" w:type="pct"/>
            <w:vAlign w:val="bottom"/>
          </w:tcPr>
          <w:p w14:paraId="4A2DEDF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668588.45</w:t>
            </w:r>
          </w:p>
        </w:tc>
        <w:tc>
          <w:tcPr>
            <w:tcW w:w="1006" w:type="pct"/>
            <w:vAlign w:val="bottom"/>
          </w:tcPr>
          <w:p w14:paraId="5F0EC6C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1462503.06</w:t>
            </w:r>
          </w:p>
        </w:tc>
        <w:tc>
          <w:tcPr>
            <w:tcW w:w="1078" w:type="pct"/>
            <w:vAlign w:val="bottom"/>
          </w:tcPr>
          <w:p w14:paraId="54EC233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53°59'18.8232'' </w:t>
            </w:r>
          </w:p>
        </w:tc>
        <w:tc>
          <w:tcPr>
            <w:tcW w:w="1205" w:type="pct"/>
            <w:vAlign w:val="bottom"/>
          </w:tcPr>
          <w:p w14:paraId="0210094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159°25'16.2408'' </w:t>
            </w:r>
          </w:p>
        </w:tc>
      </w:tr>
      <w:tr w:rsidR="0066631A" w:rsidRPr="00B86F04" w14:paraId="17B418F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7279C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210</w:t>
            </w:r>
          </w:p>
        </w:tc>
        <w:tc>
          <w:tcPr>
            <w:tcW w:w="887" w:type="pct"/>
            <w:vAlign w:val="bottom"/>
          </w:tcPr>
          <w:p w14:paraId="15AACAD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668700.55</w:t>
            </w:r>
          </w:p>
        </w:tc>
        <w:tc>
          <w:tcPr>
            <w:tcW w:w="1006" w:type="pct"/>
            <w:vAlign w:val="bottom"/>
          </w:tcPr>
          <w:p w14:paraId="5435524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1462378.21</w:t>
            </w:r>
          </w:p>
        </w:tc>
        <w:tc>
          <w:tcPr>
            <w:tcW w:w="1078" w:type="pct"/>
            <w:vAlign w:val="bottom"/>
          </w:tcPr>
          <w:p w14:paraId="1CA17CE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53°59'22.5024'' </w:t>
            </w:r>
          </w:p>
        </w:tc>
        <w:tc>
          <w:tcPr>
            <w:tcW w:w="1205" w:type="pct"/>
            <w:vAlign w:val="bottom"/>
          </w:tcPr>
          <w:p w14:paraId="7A40817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159°25'9.4728'' </w:t>
            </w:r>
          </w:p>
        </w:tc>
      </w:tr>
      <w:tr w:rsidR="0066631A" w:rsidRPr="00B86F04" w14:paraId="2AE65BB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32D6D2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211</w:t>
            </w:r>
          </w:p>
        </w:tc>
        <w:tc>
          <w:tcPr>
            <w:tcW w:w="887" w:type="pct"/>
            <w:vAlign w:val="bottom"/>
          </w:tcPr>
          <w:p w14:paraId="30C153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668793.76</w:t>
            </w:r>
          </w:p>
        </w:tc>
        <w:tc>
          <w:tcPr>
            <w:tcW w:w="1006" w:type="pct"/>
            <w:vAlign w:val="bottom"/>
          </w:tcPr>
          <w:p w14:paraId="03A66F3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1462264.46</w:t>
            </w:r>
          </w:p>
        </w:tc>
        <w:tc>
          <w:tcPr>
            <w:tcW w:w="1078" w:type="pct"/>
            <w:vAlign w:val="bottom"/>
          </w:tcPr>
          <w:p w14:paraId="230495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53°59'25.566'' </w:t>
            </w:r>
          </w:p>
        </w:tc>
        <w:tc>
          <w:tcPr>
            <w:tcW w:w="1205" w:type="pct"/>
            <w:vAlign w:val="bottom"/>
          </w:tcPr>
          <w:p w14:paraId="01D6DCE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159°25'3.2988'' </w:t>
            </w:r>
          </w:p>
        </w:tc>
      </w:tr>
      <w:tr w:rsidR="0066631A" w:rsidRPr="00B86F04" w14:paraId="072B6B9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2588F3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212</w:t>
            </w:r>
          </w:p>
        </w:tc>
        <w:tc>
          <w:tcPr>
            <w:tcW w:w="887" w:type="pct"/>
            <w:vAlign w:val="bottom"/>
          </w:tcPr>
          <w:p w14:paraId="7A7AE96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668837.14</w:t>
            </w:r>
          </w:p>
        </w:tc>
        <w:tc>
          <w:tcPr>
            <w:tcW w:w="1006" w:type="pct"/>
            <w:vAlign w:val="bottom"/>
          </w:tcPr>
          <w:p w14:paraId="5858E5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1462195.13</w:t>
            </w:r>
          </w:p>
        </w:tc>
        <w:tc>
          <w:tcPr>
            <w:tcW w:w="1078" w:type="pct"/>
            <w:vAlign w:val="bottom"/>
          </w:tcPr>
          <w:p w14:paraId="656E9A8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53°59'26.9988'' </w:t>
            </w:r>
          </w:p>
        </w:tc>
        <w:tc>
          <w:tcPr>
            <w:tcW w:w="1205" w:type="pct"/>
            <w:vAlign w:val="bottom"/>
          </w:tcPr>
          <w:p w14:paraId="5F2AC74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159°24'59.526'' </w:t>
            </w:r>
          </w:p>
        </w:tc>
      </w:tr>
      <w:tr w:rsidR="0066631A" w:rsidRPr="00B86F04" w14:paraId="239B003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7CAA1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213</w:t>
            </w:r>
          </w:p>
        </w:tc>
        <w:tc>
          <w:tcPr>
            <w:tcW w:w="887" w:type="pct"/>
            <w:vAlign w:val="bottom"/>
          </w:tcPr>
          <w:p w14:paraId="2394F1D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668900.89</w:t>
            </w:r>
          </w:p>
        </w:tc>
        <w:tc>
          <w:tcPr>
            <w:tcW w:w="1006" w:type="pct"/>
            <w:vAlign w:val="bottom"/>
          </w:tcPr>
          <w:p w14:paraId="240F9A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1462159.71</w:t>
            </w:r>
          </w:p>
        </w:tc>
        <w:tc>
          <w:tcPr>
            <w:tcW w:w="1078" w:type="pct"/>
            <w:vAlign w:val="bottom"/>
          </w:tcPr>
          <w:p w14:paraId="05B768A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53°59'29.076'' </w:t>
            </w:r>
          </w:p>
        </w:tc>
        <w:tc>
          <w:tcPr>
            <w:tcW w:w="1205" w:type="pct"/>
            <w:vAlign w:val="bottom"/>
          </w:tcPr>
          <w:p w14:paraId="683711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159°24'57.6288'' </w:t>
            </w:r>
          </w:p>
        </w:tc>
      </w:tr>
      <w:tr w:rsidR="0066631A" w:rsidRPr="00B86F04" w14:paraId="73F6C3A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C64AE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214</w:t>
            </w:r>
          </w:p>
        </w:tc>
        <w:tc>
          <w:tcPr>
            <w:tcW w:w="887" w:type="pct"/>
            <w:vAlign w:val="bottom"/>
          </w:tcPr>
          <w:p w14:paraId="0D7BC16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668950.91</w:t>
            </w:r>
          </w:p>
        </w:tc>
        <w:tc>
          <w:tcPr>
            <w:tcW w:w="1006" w:type="pct"/>
            <w:vAlign w:val="bottom"/>
          </w:tcPr>
          <w:p w14:paraId="5FB7755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1462154.31</w:t>
            </w:r>
          </w:p>
        </w:tc>
        <w:tc>
          <w:tcPr>
            <w:tcW w:w="1078" w:type="pct"/>
            <w:vAlign w:val="bottom"/>
          </w:tcPr>
          <w:p w14:paraId="1C1C89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53°59'30.696'' </w:t>
            </w:r>
          </w:p>
        </w:tc>
        <w:tc>
          <w:tcPr>
            <w:tcW w:w="1205" w:type="pct"/>
            <w:vAlign w:val="bottom"/>
          </w:tcPr>
          <w:p w14:paraId="0DD9B4B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159°24'57.3696'' </w:t>
            </w:r>
          </w:p>
        </w:tc>
      </w:tr>
      <w:tr w:rsidR="0066631A" w:rsidRPr="00B86F04" w14:paraId="3F4BFE7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CBC71B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215</w:t>
            </w:r>
          </w:p>
        </w:tc>
        <w:tc>
          <w:tcPr>
            <w:tcW w:w="887" w:type="pct"/>
            <w:vAlign w:val="bottom"/>
          </w:tcPr>
          <w:p w14:paraId="4464A0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668979.99</w:t>
            </w:r>
          </w:p>
        </w:tc>
        <w:tc>
          <w:tcPr>
            <w:tcW w:w="1006" w:type="pct"/>
            <w:vAlign w:val="bottom"/>
          </w:tcPr>
          <w:p w14:paraId="636683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1462164.09</w:t>
            </w:r>
          </w:p>
        </w:tc>
        <w:tc>
          <w:tcPr>
            <w:tcW w:w="1078" w:type="pct"/>
            <w:vAlign w:val="bottom"/>
          </w:tcPr>
          <w:p w14:paraId="6ED8B45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53°59'31.632'' </w:t>
            </w:r>
          </w:p>
        </w:tc>
        <w:tc>
          <w:tcPr>
            <w:tcW w:w="1205" w:type="pct"/>
            <w:vAlign w:val="bottom"/>
          </w:tcPr>
          <w:p w14:paraId="0A8C31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159°24'57.9276'' </w:t>
            </w:r>
          </w:p>
        </w:tc>
      </w:tr>
      <w:tr w:rsidR="0066631A" w:rsidRPr="00B86F04" w14:paraId="478744A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16DC42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216</w:t>
            </w:r>
          </w:p>
        </w:tc>
        <w:tc>
          <w:tcPr>
            <w:tcW w:w="887" w:type="pct"/>
            <w:vAlign w:val="bottom"/>
          </w:tcPr>
          <w:p w14:paraId="4B0A79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669025.21</w:t>
            </w:r>
          </w:p>
        </w:tc>
        <w:tc>
          <w:tcPr>
            <w:tcW w:w="1006" w:type="pct"/>
            <w:vAlign w:val="bottom"/>
          </w:tcPr>
          <w:p w14:paraId="6BEA276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1462198.71</w:t>
            </w:r>
          </w:p>
        </w:tc>
        <w:tc>
          <w:tcPr>
            <w:tcW w:w="1078" w:type="pct"/>
            <w:vAlign w:val="bottom"/>
          </w:tcPr>
          <w:p w14:paraId="10F6808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53°59'33.0792'' </w:t>
            </w:r>
          </w:p>
        </w:tc>
        <w:tc>
          <w:tcPr>
            <w:tcW w:w="1205" w:type="pct"/>
            <w:vAlign w:val="bottom"/>
          </w:tcPr>
          <w:p w14:paraId="5BAE448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159°24'59.8608'' </w:t>
            </w:r>
          </w:p>
        </w:tc>
      </w:tr>
      <w:tr w:rsidR="0066631A" w:rsidRPr="00B86F04" w14:paraId="5AA675B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B60DC0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217</w:t>
            </w:r>
          </w:p>
        </w:tc>
        <w:tc>
          <w:tcPr>
            <w:tcW w:w="887" w:type="pct"/>
            <w:vAlign w:val="bottom"/>
          </w:tcPr>
          <w:p w14:paraId="3DE60F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669079.72</w:t>
            </w:r>
          </w:p>
        </w:tc>
        <w:tc>
          <w:tcPr>
            <w:tcW w:w="1006" w:type="pct"/>
            <w:vAlign w:val="bottom"/>
          </w:tcPr>
          <w:p w14:paraId="3DE5C2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1462262.34</w:t>
            </w:r>
          </w:p>
        </w:tc>
        <w:tc>
          <w:tcPr>
            <w:tcW w:w="1078" w:type="pct"/>
            <w:vAlign w:val="bottom"/>
          </w:tcPr>
          <w:p w14:paraId="32555E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53°59'34.8144'' </w:t>
            </w:r>
          </w:p>
        </w:tc>
        <w:tc>
          <w:tcPr>
            <w:tcW w:w="1205" w:type="pct"/>
            <w:vAlign w:val="bottom"/>
          </w:tcPr>
          <w:p w14:paraId="10279C5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159°25'3.396'' </w:t>
            </w:r>
          </w:p>
        </w:tc>
      </w:tr>
      <w:tr w:rsidR="0066631A" w:rsidRPr="00B86F04" w14:paraId="5CDB450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EFE2CA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218</w:t>
            </w:r>
          </w:p>
        </w:tc>
        <w:tc>
          <w:tcPr>
            <w:tcW w:w="887" w:type="pct"/>
            <w:vAlign w:val="bottom"/>
          </w:tcPr>
          <w:p w14:paraId="3804716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669139.07</w:t>
            </w:r>
          </w:p>
        </w:tc>
        <w:tc>
          <w:tcPr>
            <w:tcW w:w="1006" w:type="pct"/>
            <w:vAlign w:val="bottom"/>
          </w:tcPr>
          <w:p w14:paraId="1D7ED7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1462305.87</w:t>
            </w:r>
          </w:p>
        </w:tc>
        <w:tc>
          <w:tcPr>
            <w:tcW w:w="1078" w:type="pct"/>
            <w:vAlign w:val="bottom"/>
          </w:tcPr>
          <w:p w14:paraId="262E8DB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53°59'36.7152'' </w:t>
            </w:r>
          </w:p>
        </w:tc>
        <w:tc>
          <w:tcPr>
            <w:tcW w:w="1205" w:type="pct"/>
            <w:vAlign w:val="bottom"/>
          </w:tcPr>
          <w:p w14:paraId="62FE9D0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159°25'5.826'' </w:t>
            </w:r>
          </w:p>
        </w:tc>
      </w:tr>
      <w:tr w:rsidR="0066631A" w:rsidRPr="00B86F04" w14:paraId="1F43F95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2F3E07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219</w:t>
            </w:r>
          </w:p>
        </w:tc>
        <w:tc>
          <w:tcPr>
            <w:tcW w:w="887" w:type="pct"/>
            <w:vAlign w:val="bottom"/>
          </w:tcPr>
          <w:p w14:paraId="40F6A3D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669183.29</w:t>
            </w:r>
          </w:p>
        </w:tc>
        <w:tc>
          <w:tcPr>
            <w:tcW w:w="1006" w:type="pct"/>
            <w:vAlign w:val="bottom"/>
          </w:tcPr>
          <w:p w14:paraId="50F8904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1462340.58</w:t>
            </w:r>
          </w:p>
        </w:tc>
        <w:tc>
          <w:tcPr>
            <w:tcW w:w="1078" w:type="pct"/>
            <w:vAlign w:val="bottom"/>
          </w:tcPr>
          <w:p w14:paraId="6AC3C2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53°59'38.13'' </w:t>
            </w:r>
          </w:p>
        </w:tc>
        <w:tc>
          <w:tcPr>
            <w:tcW w:w="1205" w:type="pct"/>
            <w:vAlign w:val="bottom"/>
          </w:tcPr>
          <w:p w14:paraId="730844C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159°25'7.7628'' </w:t>
            </w:r>
          </w:p>
        </w:tc>
      </w:tr>
      <w:tr w:rsidR="0066631A" w:rsidRPr="00B86F04" w14:paraId="2436715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DC2218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220</w:t>
            </w:r>
          </w:p>
        </w:tc>
        <w:tc>
          <w:tcPr>
            <w:tcW w:w="887" w:type="pct"/>
            <w:vAlign w:val="bottom"/>
          </w:tcPr>
          <w:p w14:paraId="6B8E03F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669213.51</w:t>
            </w:r>
          </w:p>
        </w:tc>
        <w:tc>
          <w:tcPr>
            <w:tcW w:w="1006" w:type="pct"/>
            <w:vAlign w:val="bottom"/>
          </w:tcPr>
          <w:p w14:paraId="423B5AE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1462369.36</w:t>
            </w:r>
          </w:p>
        </w:tc>
        <w:tc>
          <w:tcPr>
            <w:tcW w:w="1078" w:type="pct"/>
            <w:vAlign w:val="bottom"/>
          </w:tcPr>
          <w:p w14:paraId="7A1BE62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53°59'39.0948'' </w:t>
            </w:r>
          </w:p>
        </w:tc>
        <w:tc>
          <w:tcPr>
            <w:tcW w:w="1205" w:type="pct"/>
            <w:vAlign w:val="bottom"/>
          </w:tcPr>
          <w:p w14:paraId="1B5844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159°25'9.3648'' </w:t>
            </w:r>
          </w:p>
        </w:tc>
      </w:tr>
      <w:tr w:rsidR="0066631A" w:rsidRPr="00B86F04" w14:paraId="6719470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7A63A2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221</w:t>
            </w:r>
          </w:p>
        </w:tc>
        <w:tc>
          <w:tcPr>
            <w:tcW w:w="887" w:type="pct"/>
            <w:vAlign w:val="bottom"/>
          </w:tcPr>
          <w:p w14:paraId="1F1171B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669259.55</w:t>
            </w:r>
          </w:p>
        </w:tc>
        <w:tc>
          <w:tcPr>
            <w:tcW w:w="1006" w:type="pct"/>
            <w:vAlign w:val="bottom"/>
          </w:tcPr>
          <w:p w14:paraId="7B4520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1462373.99</w:t>
            </w:r>
          </w:p>
        </w:tc>
        <w:tc>
          <w:tcPr>
            <w:tcW w:w="1078" w:type="pct"/>
            <w:vAlign w:val="bottom"/>
          </w:tcPr>
          <w:p w14:paraId="25F8C07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53°59'40.5816'' </w:t>
            </w:r>
          </w:p>
        </w:tc>
        <w:tc>
          <w:tcPr>
            <w:tcW w:w="1205" w:type="pct"/>
            <w:vAlign w:val="bottom"/>
          </w:tcPr>
          <w:p w14:paraId="52FDA1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159°25'9.6528'' </w:t>
            </w:r>
          </w:p>
        </w:tc>
      </w:tr>
      <w:tr w:rsidR="0066631A" w:rsidRPr="00B86F04" w14:paraId="6FFE81D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FC755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222</w:t>
            </w:r>
          </w:p>
        </w:tc>
        <w:tc>
          <w:tcPr>
            <w:tcW w:w="887" w:type="pct"/>
            <w:vAlign w:val="bottom"/>
          </w:tcPr>
          <w:p w14:paraId="2D26F3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669302.29</w:t>
            </w:r>
          </w:p>
        </w:tc>
        <w:tc>
          <w:tcPr>
            <w:tcW w:w="1006" w:type="pct"/>
            <w:vAlign w:val="bottom"/>
          </w:tcPr>
          <w:p w14:paraId="4A47095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1462339.7</w:t>
            </w:r>
          </w:p>
        </w:tc>
        <w:tc>
          <w:tcPr>
            <w:tcW w:w="1078" w:type="pct"/>
            <w:vAlign w:val="bottom"/>
          </w:tcPr>
          <w:p w14:paraId="223F5E9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53°59'41.9784'' </w:t>
            </w:r>
          </w:p>
        </w:tc>
        <w:tc>
          <w:tcPr>
            <w:tcW w:w="1205" w:type="pct"/>
            <w:vAlign w:val="bottom"/>
          </w:tcPr>
          <w:p w14:paraId="741BF7C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159°25'7.8024'' </w:t>
            </w:r>
          </w:p>
        </w:tc>
      </w:tr>
      <w:tr w:rsidR="0066631A" w:rsidRPr="00B86F04" w14:paraId="337C98B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1C7CD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223</w:t>
            </w:r>
          </w:p>
        </w:tc>
        <w:tc>
          <w:tcPr>
            <w:tcW w:w="887" w:type="pct"/>
            <w:vAlign w:val="bottom"/>
          </w:tcPr>
          <w:p w14:paraId="3913461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669355.93</w:t>
            </w:r>
          </w:p>
        </w:tc>
        <w:tc>
          <w:tcPr>
            <w:tcW w:w="1006" w:type="pct"/>
            <w:vAlign w:val="bottom"/>
          </w:tcPr>
          <w:p w14:paraId="3375BC2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1462289.26</w:t>
            </w:r>
          </w:p>
        </w:tc>
        <w:tc>
          <w:tcPr>
            <w:tcW w:w="1078" w:type="pct"/>
            <w:vAlign w:val="bottom"/>
          </w:tcPr>
          <w:p w14:paraId="46C0C49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53°59'43.7352'' </w:t>
            </w:r>
          </w:p>
        </w:tc>
        <w:tc>
          <w:tcPr>
            <w:tcW w:w="1205" w:type="pct"/>
            <w:vAlign w:val="bottom"/>
          </w:tcPr>
          <w:p w14:paraId="6C41CDA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159°25'5.0736'' </w:t>
            </w:r>
          </w:p>
        </w:tc>
      </w:tr>
      <w:tr w:rsidR="0066631A" w:rsidRPr="00B86F04" w14:paraId="71D63AD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DFAFB0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224</w:t>
            </w:r>
          </w:p>
        </w:tc>
        <w:tc>
          <w:tcPr>
            <w:tcW w:w="887" w:type="pct"/>
            <w:vAlign w:val="bottom"/>
          </w:tcPr>
          <w:p w14:paraId="307DC40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669404.59</w:t>
            </w:r>
          </w:p>
        </w:tc>
        <w:tc>
          <w:tcPr>
            <w:tcW w:w="1006" w:type="pct"/>
            <w:vAlign w:val="bottom"/>
          </w:tcPr>
          <w:p w14:paraId="63D694D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1462239.87</w:t>
            </w:r>
          </w:p>
        </w:tc>
        <w:tc>
          <w:tcPr>
            <w:tcW w:w="1078" w:type="pct"/>
            <w:vAlign w:val="bottom"/>
          </w:tcPr>
          <w:p w14:paraId="3A17DF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53°59'45.33'' </w:t>
            </w:r>
          </w:p>
        </w:tc>
        <w:tc>
          <w:tcPr>
            <w:tcW w:w="1205" w:type="pct"/>
            <w:vAlign w:val="bottom"/>
          </w:tcPr>
          <w:p w14:paraId="40F77F2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159°25'2.3988'' </w:t>
            </w:r>
          </w:p>
        </w:tc>
      </w:tr>
      <w:tr w:rsidR="0066631A" w:rsidRPr="00B86F04" w14:paraId="32995EB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29BEF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lastRenderedPageBreak/>
              <w:t>225</w:t>
            </w:r>
          </w:p>
        </w:tc>
        <w:tc>
          <w:tcPr>
            <w:tcW w:w="887" w:type="pct"/>
            <w:vAlign w:val="bottom"/>
          </w:tcPr>
          <w:p w14:paraId="734566E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669469.13</w:t>
            </w:r>
          </w:p>
        </w:tc>
        <w:tc>
          <w:tcPr>
            <w:tcW w:w="1006" w:type="pct"/>
            <w:vAlign w:val="bottom"/>
          </w:tcPr>
          <w:p w14:paraId="488A981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1462180.37</w:t>
            </w:r>
          </w:p>
        </w:tc>
        <w:tc>
          <w:tcPr>
            <w:tcW w:w="1078" w:type="pct"/>
            <w:vAlign w:val="bottom"/>
          </w:tcPr>
          <w:p w14:paraId="07F8BBB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53°59'47.4432'' </w:t>
            </w:r>
          </w:p>
        </w:tc>
        <w:tc>
          <w:tcPr>
            <w:tcW w:w="1205" w:type="pct"/>
            <w:vAlign w:val="bottom"/>
          </w:tcPr>
          <w:p w14:paraId="6C451DE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159°24'59.1804'' </w:t>
            </w:r>
          </w:p>
        </w:tc>
      </w:tr>
      <w:tr w:rsidR="0066631A" w:rsidRPr="00B86F04" w14:paraId="1A373FC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0D382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226</w:t>
            </w:r>
          </w:p>
        </w:tc>
        <w:tc>
          <w:tcPr>
            <w:tcW w:w="887" w:type="pct"/>
            <w:vAlign w:val="bottom"/>
          </w:tcPr>
          <w:p w14:paraId="0D30F1F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669512.94</w:t>
            </w:r>
          </w:p>
        </w:tc>
        <w:tc>
          <w:tcPr>
            <w:tcW w:w="1006" w:type="pct"/>
            <w:vAlign w:val="bottom"/>
          </w:tcPr>
          <w:p w14:paraId="29BF178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1462160.04</w:t>
            </w:r>
          </w:p>
        </w:tc>
        <w:tc>
          <w:tcPr>
            <w:tcW w:w="1078" w:type="pct"/>
            <w:vAlign w:val="bottom"/>
          </w:tcPr>
          <w:p w14:paraId="22F744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53°59'48.8688'' </w:t>
            </w:r>
          </w:p>
        </w:tc>
        <w:tc>
          <w:tcPr>
            <w:tcW w:w="1205" w:type="pct"/>
            <w:vAlign w:val="bottom"/>
          </w:tcPr>
          <w:p w14:paraId="02F8B4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159°24'58.1004'' </w:t>
            </w:r>
          </w:p>
        </w:tc>
      </w:tr>
      <w:tr w:rsidR="0066631A" w:rsidRPr="00B86F04" w14:paraId="7B33557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496E90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227</w:t>
            </w:r>
          </w:p>
        </w:tc>
        <w:tc>
          <w:tcPr>
            <w:tcW w:w="887" w:type="pct"/>
            <w:vAlign w:val="bottom"/>
          </w:tcPr>
          <w:p w14:paraId="3C7758D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669571.64</w:t>
            </w:r>
          </w:p>
        </w:tc>
        <w:tc>
          <w:tcPr>
            <w:tcW w:w="1006" w:type="pct"/>
            <w:vAlign w:val="bottom"/>
          </w:tcPr>
          <w:p w14:paraId="4997DD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1462120.62</w:t>
            </w:r>
          </w:p>
        </w:tc>
        <w:tc>
          <w:tcPr>
            <w:tcW w:w="1078" w:type="pct"/>
            <w:vAlign w:val="bottom"/>
          </w:tcPr>
          <w:p w14:paraId="621F870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53°59'50.784'' </w:t>
            </w:r>
          </w:p>
        </w:tc>
        <w:tc>
          <w:tcPr>
            <w:tcW w:w="1205" w:type="pct"/>
            <w:vAlign w:val="bottom"/>
          </w:tcPr>
          <w:p w14:paraId="6E8B907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159°24'55.9764'' </w:t>
            </w:r>
          </w:p>
        </w:tc>
      </w:tr>
      <w:tr w:rsidR="0066631A" w:rsidRPr="00B86F04" w14:paraId="320F3D5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B63984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228</w:t>
            </w:r>
          </w:p>
        </w:tc>
        <w:tc>
          <w:tcPr>
            <w:tcW w:w="887" w:type="pct"/>
            <w:vAlign w:val="bottom"/>
          </w:tcPr>
          <w:p w14:paraId="36D54C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669654.98</w:t>
            </w:r>
          </w:p>
        </w:tc>
        <w:tc>
          <w:tcPr>
            <w:tcW w:w="1006" w:type="pct"/>
            <w:vAlign w:val="bottom"/>
          </w:tcPr>
          <w:p w14:paraId="2FDC4F6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1462025.98</w:t>
            </w:r>
          </w:p>
        </w:tc>
        <w:tc>
          <w:tcPr>
            <w:tcW w:w="1078" w:type="pct"/>
            <w:vAlign w:val="bottom"/>
          </w:tcPr>
          <w:p w14:paraId="31E010A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53°59'53.52'' </w:t>
            </w:r>
          </w:p>
        </w:tc>
        <w:tc>
          <w:tcPr>
            <w:tcW w:w="1205" w:type="pct"/>
            <w:vAlign w:val="bottom"/>
          </w:tcPr>
          <w:p w14:paraId="7BEC449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159°24'50.8428'' </w:t>
            </w:r>
          </w:p>
        </w:tc>
      </w:tr>
      <w:tr w:rsidR="0066631A" w:rsidRPr="00B86F04" w14:paraId="32CF75D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DB1750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229</w:t>
            </w:r>
          </w:p>
        </w:tc>
        <w:tc>
          <w:tcPr>
            <w:tcW w:w="887" w:type="pct"/>
            <w:vAlign w:val="bottom"/>
          </w:tcPr>
          <w:p w14:paraId="6BE40E8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669728.49</w:t>
            </w:r>
          </w:p>
        </w:tc>
        <w:tc>
          <w:tcPr>
            <w:tcW w:w="1006" w:type="pct"/>
            <w:vAlign w:val="bottom"/>
          </w:tcPr>
          <w:p w14:paraId="270EEBC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1461961.44</w:t>
            </w:r>
          </w:p>
        </w:tc>
        <w:tc>
          <w:tcPr>
            <w:tcW w:w="1078" w:type="pct"/>
            <w:vAlign w:val="bottom"/>
          </w:tcPr>
          <w:p w14:paraId="0276E4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53°59'55.9248'' </w:t>
            </w:r>
          </w:p>
        </w:tc>
        <w:tc>
          <w:tcPr>
            <w:tcW w:w="1205" w:type="pct"/>
            <w:vAlign w:val="bottom"/>
          </w:tcPr>
          <w:p w14:paraId="263AA4C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159°24'47.358'' </w:t>
            </w:r>
          </w:p>
        </w:tc>
      </w:tr>
      <w:tr w:rsidR="0066631A" w:rsidRPr="00B86F04" w14:paraId="61FFD09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BE81E3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230</w:t>
            </w:r>
          </w:p>
        </w:tc>
        <w:tc>
          <w:tcPr>
            <w:tcW w:w="887" w:type="pct"/>
            <w:vAlign w:val="bottom"/>
          </w:tcPr>
          <w:p w14:paraId="72DBA9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669812.53</w:t>
            </w:r>
          </w:p>
        </w:tc>
        <w:tc>
          <w:tcPr>
            <w:tcW w:w="1006" w:type="pct"/>
            <w:vAlign w:val="bottom"/>
          </w:tcPr>
          <w:p w14:paraId="6FF2253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1461960.78</w:t>
            </w:r>
          </w:p>
        </w:tc>
        <w:tc>
          <w:tcPr>
            <w:tcW w:w="1078" w:type="pct"/>
            <w:vAlign w:val="bottom"/>
          </w:tcPr>
          <w:p w14:paraId="378B0E7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53°59'58.6428'' </w:t>
            </w:r>
          </w:p>
        </w:tc>
        <w:tc>
          <w:tcPr>
            <w:tcW w:w="1205" w:type="pct"/>
            <w:vAlign w:val="bottom"/>
          </w:tcPr>
          <w:p w14:paraId="6CB7CB5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159°24'47.3832'' </w:t>
            </w:r>
          </w:p>
        </w:tc>
      </w:tr>
      <w:tr w:rsidR="0066631A" w:rsidRPr="00B86F04" w14:paraId="61DB9A8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DF14B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231</w:t>
            </w:r>
          </w:p>
        </w:tc>
        <w:tc>
          <w:tcPr>
            <w:tcW w:w="887" w:type="pct"/>
            <w:vAlign w:val="bottom"/>
          </w:tcPr>
          <w:p w14:paraId="1CE96A6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669925.35</w:t>
            </w:r>
          </w:p>
        </w:tc>
        <w:tc>
          <w:tcPr>
            <w:tcW w:w="1006" w:type="pct"/>
            <w:vAlign w:val="bottom"/>
          </w:tcPr>
          <w:p w14:paraId="41A2C3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1461939.93</w:t>
            </w:r>
          </w:p>
        </w:tc>
        <w:tc>
          <w:tcPr>
            <w:tcW w:w="1078" w:type="pct"/>
            <w:vAlign w:val="bottom"/>
          </w:tcPr>
          <w:p w14:paraId="1C38FB9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54°0'2.3004'' </w:t>
            </w:r>
          </w:p>
        </w:tc>
        <w:tc>
          <w:tcPr>
            <w:tcW w:w="1205" w:type="pct"/>
            <w:vAlign w:val="bottom"/>
          </w:tcPr>
          <w:p w14:paraId="5119B25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159°24'46.3212'' </w:t>
            </w:r>
          </w:p>
        </w:tc>
      </w:tr>
      <w:tr w:rsidR="0066631A" w:rsidRPr="00B86F04" w14:paraId="149F933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0C5297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232</w:t>
            </w:r>
          </w:p>
        </w:tc>
        <w:tc>
          <w:tcPr>
            <w:tcW w:w="887" w:type="pct"/>
            <w:vAlign w:val="bottom"/>
          </w:tcPr>
          <w:p w14:paraId="66D428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670088.07</w:t>
            </w:r>
          </w:p>
        </w:tc>
        <w:tc>
          <w:tcPr>
            <w:tcW w:w="1006" w:type="pct"/>
            <w:vAlign w:val="bottom"/>
          </w:tcPr>
          <w:p w14:paraId="7418E24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1461904.7</w:t>
            </w:r>
          </w:p>
        </w:tc>
        <w:tc>
          <w:tcPr>
            <w:tcW w:w="1078" w:type="pct"/>
            <w:vAlign w:val="bottom"/>
          </w:tcPr>
          <w:p w14:paraId="79AEE05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54°0'7.578'' </w:t>
            </w:r>
          </w:p>
        </w:tc>
        <w:tc>
          <w:tcPr>
            <w:tcW w:w="1205" w:type="pct"/>
            <w:vAlign w:val="bottom"/>
          </w:tcPr>
          <w:p w14:paraId="44E15C5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159°24'44.5068'' </w:t>
            </w:r>
          </w:p>
        </w:tc>
      </w:tr>
      <w:tr w:rsidR="0066631A" w:rsidRPr="00B86F04" w14:paraId="52A6C64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8DFDEF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233</w:t>
            </w:r>
          </w:p>
        </w:tc>
        <w:tc>
          <w:tcPr>
            <w:tcW w:w="887" w:type="pct"/>
            <w:vAlign w:val="bottom"/>
          </w:tcPr>
          <w:p w14:paraId="4F790A0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670191.78</w:t>
            </w:r>
          </w:p>
        </w:tc>
        <w:tc>
          <w:tcPr>
            <w:tcW w:w="1006" w:type="pct"/>
            <w:vAlign w:val="bottom"/>
          </w:tcPr>
          <w:p w14:paraId="7182DB7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1461858.92</w:t>
            </w:r>
          </w:p>
        </w:tc>
        <w:tc>
          <w:tcPr>
            <w:tcW w:w="1078" w:type="pct"/>
            <w:vAlign w:val="bottom"/>
          </w:tcPr>
          <w:p w14:paraId="442AB9D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54°0'10.9512'' </w:t>
            </w:r>
          </w:p>
        </w:tc>
        <w:tc>
          <w:tcPr>
            <w:tcW w:w="1205" w:type="pct"/>
            <w:vAlign w:val="bottom"/>
          </w:tcPr>
          <w:p w14:paraId="3628B4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159°24'42.0696'' </w:t>
            </w:r>
          </w:p>
        </w:tc>
      </w:tr>
      <w:tr w:rsidR="0066631A" w:rsidRPr="00B86F04" w14:paraId="35CD546C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3107AD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234</w:t>
            </w:r>
          </w:p>
        </w:tc>
        <w:tc>
          <w:tcPr>
            <w:tcW w:w="887" w:type="pct"/>
            <w:vAlign w:val="bottom"/>
          </w:tcPr>
          <w:p w14:paraId="0A4457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670294.72</w:t>
            </w:r>
          </w:p>
        </w:tc>
        <w:tc>
          <w:tcPr>
            <w:tcW w:w="1006" w:type="pct"/>
            <w:vAlign w:val="bottom"/>
          </w:tcPr>
          <w:p w14:paraId="7AD13C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1461848.17</w:t>
            </w:r>
          </w:p>
        </w:tc>
        <w:tc>
          <w:tcPr>
            <w:tcW w:w="1078" w:type="pct"/>
            <w:vAlign w:val="bottom"/>
          </w:tcPr>
          <w:p w14:paraId="4809FA1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54°0'14.2848'' </w:t>
            </w:r>
          </w:p>
        </w:tc>
        <w:tc>
          <w:tcPr>
            <w:tcW w:w="1205" w:type="pct"/>
            <w:vAlign w:val="bottom"/>
          </w:tcPr>
          <w:p w14:paraId="41CB782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159°24'41.5548'' </w:t>
            </w:r>
          </w:p>
        </w:tc>
      </w:tr>
      <w:tr w:rsidR="0066631A" w:rsidRPr="00B86F04" w14:paraId="184F37E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12C8E6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235</w:t>
            </w:r>
          </w:p>
        </w:tc>
        <w:tc>
          <w:tcPr>
            <w:tcW w:w="887" w:type="pct"/>
            <w:vAlign w:val="bottom"/>
          </w:tcPr>
          <w:p w14:paraId="4560A13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670373.86</w:t>
            </w:r>
          </w:p>
        </w:tc>
        <w:tc>
          <w:tcPr>
            <w:tcW w:w="1006" w:type="pct"/>
            <w:vAlign w:val="bottom"/>
          </w:tcPr>
          <w:p w14:paraId="2716C9D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1461872.56</w:t>
            </w:r>
          </w:p>
        </w:tc>
        <w:tc>
          <w:tcPr>
            <w:tcW w:w="1078" w:type="pct"/>
            <w:vAlign w:val="bottom"/>
          </w:tcPr>
          <w:p w14:paraId="3049789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54°0'16.8336'' </w:t>
            </w:r>
          </w:p>
        </w:tc>
        <w:tc>
          <w:tcPr>
            <w:tcW w:w="1205" w:type="pct"/>
            <w:vAlign w:val="bottom"/>
          </w:tcPr>
          <w:p w14:paraId="0DA544D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159°24'42.9516'' </w:t>
            </w:r>
          </w:p>
        </w:tc>
      </w:tr>
      <w:tr w:rsidR="0066631A" w:rsidRPr="00B86F04" w14:paraId="015CA7E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220C1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236</w:t>
            </w:r>
          </w:p>
        </w:tc>
        <w:tc>
          <w:tcPr>
            <w:tcW w:w="887" w:type="pct"/>
            <w:vAlign w:val="bottom"/>
          </w:tcPr>
          <w:p w14:paraId="2DBAC59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670423.58</w:t>
            </w:r>
          </w:p>
        </w:tc>
        <w:tc>
          <w:tcPr>
            <w:tcW w:w="1006" w:type="pct"/>
            <w:vAlign w:val="bottom"/>
          </w:tcPr>
          <w:p w14:paraId="713AADB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1461961.22</w:t>
            </w:r>
          </w:p>
        </w:tc>
        <w:tc>
          <w:tcPr>
            <w:tcW w:w="1078" w:type="pct"/>
            <w:vAlign w:val="bottom"/>
          </w:tcPr>
          <w:p w14:paraId="7327DF8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54°0'18.4032'' </w:t>
            </w:r>
          </w:p>
        </w:tc>
        <w:tc>
          <w:tcPr>
            <w:tcW w:w="1205" w:type="pct"/>
            <w:vAlign w:val="bottom"/>
          </w:tcPr>
          <w:p w14:paraId="5BB672B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159°24'47.8548'' </w:t>
            </w:r>
          </w:p>
        </w:tc>
      </w:tr>
      <w:tr w:rsidR="0066631A" w:rsidRPr="00B86F04" w14:paraId="2A56377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AA160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237</w:t>
            </w:r>
          </w:p>
        </w:tc>
        <w:tc>
          <w:tcPr>
            <w:tcW w:w="887" w:type="pct"/>
            <w:vAlign w:val="bottom"/>
          </w:tcPr>
          <w:p w14:paraId="7BF32E0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670414.39</w:t>
            </w:r>
          </w:p>
        </w:tc>
        <w:tc>
          <w:tcPr>
            <w:tcW w:w="1006" w:type="pct"/>
            <w:vAlign w:val="bottom"/>
          </w:tcPr>
          <w:p w14:paraId="3B38E69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1462074.27</w:t>
            </w:r>
          </w:p>
        </w:tc>
        <w:tc>
          <w:tcPr>
            <w:tcW w:w="1078" w:type="pct"/>
            <w:vAlign w:val="bottom"/>
          </w:tcPr>
          <w:p w14:paraId="10F3A71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54°0'18.0576'' </w:t>
            </w:r>
          </w:p>
        </w:tc>
        <w:tc>
          <w:tcPr>
            <w:tcW w:w="1205" w:type="pct"/>
            <w:vAlign w:val="bottom"/>
          </w:tcPr>
          <w:p w14:paraId="6E5E14F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159°24'54.054'' </w:t>
            </w:r>
          </w:p>
        </w:tc>
      </w:tr>
      <w:tr w:rsidR="0066631A" w:rsidRPr="00B86F04" w14:paraId="31A34FE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89BC3C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238</w:t>
            </w:r>
          </w:p>
        </w:tc>
        <w:tc>
          <w:tcPr>
            <w:tcW w:w="887" w:type="pct"/>
            <w:vAlign w:val="bottom"/>
          </w:tcPr>
          <w:p w14:paraId="1AB35FF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670396.65</w:t>
            </w:r>
          </w:p>
        </w:tc>
        <w:tc>
          <w:tcPr>
            <w:tcW w:w="1006" w:type="pct"/>
            <w:vAlign w:val="bottom"/>
          </w:tcPr>
          <w:p w14:paraId="6E74A3E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1462237.4</w:t>
            </w:r>
          </w:p>
        </w:tc>
        <w:tc>
          <w:tcPr>
            <w:tcW w:w="1078" w:type="pct"/>
            <w:vAlign w:val="bottom"/>
          </w:tcPr>
          <w:p w14:paraId="0BC0985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54°0'17.4132'' </w:t>
            </w:r>
          </w:p>
        </w:tc>
        <w:tc>
          <w:tcPr>
            <w:tcW w:w="1205" w:type="pct"/>
            <w:vAlign w:val="bottom"/>
          </w:tcPr>
          <w:p w14:paraId="76A1A0D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159°25'2.9964'' </w:t>
            </w:r>
          </w:p>
        </w:tc>
      </w:tr>
      <w:tr w:rsidR="0066631A" w:rsidRPr="00B86F04" w14:paraId="416A7CB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13C88E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239</w:t>
            </w:r>
          </w:p>
        </w:tc>
        <w:tc>
          <w:tcPr>
            <w:tcW w:w="887" w:type="pct"/>
            <w:vAlign w:val="bottom"/>
          </w:tcPr>
          <w:p w14:paraId="6A5D3D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670377.7</w:t>
            </w:r>
          </w:p>
        </w:tc>
        <w:tc>
          <w:tcPr>
            <w:tcW w:w="1006" w:type="pct"/>
            <w:vAlign w:val="bottom"/>
          </w:tcPr>
          <w:p w14:paraId="160CE55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1462375.56</w:t>
            </w:r>
          </w:p>
        </w:tc>
        <w:tc>
          <w:tcPr>
            <w:tcW w:w="1078" w:type="pct"/>
            <w:vAlign w:val="bottom"/>
          </w:tcPr>
          <w:p w14:paraId="07C7EB6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54°0'16.74'' </w:t>
            </w:r>
          </w:p>
        </w:tc>
        <w:tc>
          <w:tcPr>
            <w:tcW w:w="1205" w:type="pct"/>
            <w:vAlign w:val="bottom"/>
          </w:tcPr>
          <w:p w14:paraId="1B9F18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159°25'10.5672'' </w:t>
            </w:r>
          </w:p>
        </w:tc>
      </w:tr>
      <w:tr w:rsidR="0066631A" w:rsidRPr="00B86F04" w14:paraId="3E41E9D5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2D3E879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240</w:t>
            </w:r>
          </w:p>
        </w:tc>
        <w:tc>
          <w:tcPr>
            <w:tcW w:w="887" w:type="pct"/>
            <w:vAlign w:val="bottom"/>
          </w:tcPr>
          <w:p w14:paraId="52E3836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670408.5</w:t>
            </w:r>
          </w:p>
        </w:tc>
        <w:tc>
          <w:tcPr>
            <w:tcW w:w="1006" w:type="pct"/>
            <w:vAlign w:val="bottom"/>
          </w:tcPr>
          <w:p w14:paraId="7D356D1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1462489.32</w:t>
            </w:r>
          </w:p>
        </w:tc>
        <w:tc>
          <w:tcPr>
            <w:tcW w:w="1078" w:type="pct"/>
            <w:vAlign w:val="bottom"/>
          </w:tcPr>
          <w:p w14:paraId="05A8228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54°0'17.6868'' </w:t>
            </w:r>
          </w:p>
        </w:tc>
        <w:tc>
          <w:tcPr>
            <w:tcW w:w="1205" w:type="pct"/>
            <w:vAlign w:val="bottom"/>
          </w:tcPr>
          <w:p w14:paraId="1E40FD4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159°25'16.8348'' </w:t>
            </w:r>
          </w:p>
        </w:tc>
      </w:tr>
      <w:tr w:rsidR="0066631A" w:rsidRPr="00B86F04" w14:paraId="5E863C3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1B4641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241</w:t>
            </w:r>
          </w:p>
        </w:tc>
        <w:tc>
          <w:tcPr>
            <w:tcW w:w="887" w:type="pct"/>
            <w:vAlign w:val="bottom"/>
          </w:tcPr>
          <w:p w14:paraId="007002A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670458</w:t>
            </w:r>
          </w:p>
        </w:tc>
        <w:tc>
          <w:tcPr>
            <w:tcW w:w="1006" w:type="pct"/>
            <w:vAlign w:val="bottom"/>
          </w:tcPr>
          <w:p w14:paraId="64215FC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1462552.99</w:t>
            </w:r>
          </w:p>
        </w:tc>
        <w:tc>
          <w:tcPr>
            <w:tcW w:w="1078" w:type="pct"/>
            <w:vAlign w:val="bottom"/>
          </w:tcPr>
          <w:p w14:paraId="6F6575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54°0'19.26'' </w:t>
            </w:r>
          </w:p>
        </w:tc>
        <w:tc>
          <w:tcPr>
            <w:tcW w:w="1205" w:type="pct"/>
            <w:vAlign w:val="bottom"/>
          </w:tcPr>
          <w:p w14:paraId="2248D0F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159°25'20.3664'' </w:t>
            </w:r>
          </w:p>
        </w:tc>
      </w:tr>
      <w:tr w:rsidR="0066631A" w:rsidRPr="00B86F04" w14:paraId="1649858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EC1270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242</w:t>
            </w:r>
          </w:p>
        </w:tc>
        <w:tc>
          <w:tcPr>
            <w:tcW w:w="887" w:type="pct"/>
            <w:vAlign w:val="bottom"/>
          </w:tcPr>
          <w:p w14:paraId="33032C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670537.76</w:t>
            </w:r>
          </w:p>
        </w:tc>
        <w:tc>
          <w:tcPr>
            <w:tcW w:w="1006" w:type="pct"/>
            <w:vAlign w:val="bottom"/>
          </w:tcPr>
          <w:p w14:paraId="1BE07EA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1462655.39</w:t>
            </w:r>
          </w:p>
        </w:tc>
        <w:tc>
          <w:tcPr>
            <w:tcW w:w="1078" w:type="pct"/>
            <w:vAlign w:val="bottom"/>
          </w:tcPr>
          <w:p w14:paraId="0E68C49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54°0'21.7944'' </w:t>
            </w:r>
          </w:p>
        </w:tc>
        <w:tc>
          <w:tcPr>
            <w:tcW w:w="1205" w:type="pct"/>
            <w:vAlign w:val="bottom"/>
          </w:tcPr>
          <w:p w14:paraId="644A6D2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159°25'26.0472'' </w:t>
            </w:r>
          </w:p>
        </w:tc>
      </w:tr>
      <w:tr w:rsidR="0066631A" w:rsidRPr="00B86F04" w14:paraId="6C65644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D93324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243</w:t>
            </w:r>
          </w:p>
        </w:tc>
        <w:tc>
          <w:tcPr>
            <w:tcW w:w="887" w:type="pct"/>
            <w:vAlign w:val="bottom"/>
          </w:tcPr>
          <w:p w14:paraId="32FD93A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670607.18</w:t>
            </w:r>
          </w:p>
        </w:tc>
        <w:tc>
          <w:tcPr>
            <w:tcW w:w="1006" w:type="pct"/>
            <w:vAlign w:val="bottom"/>
          </w:tcPr>
          <w:p w14:paraId="45166C2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1462709.87</w:t>
            </w:r>
          </w:p>
        </w:tc>
        <w:tc>
          <w:tcPr>
            <w:tcW w:w="1078" w:type="pct"/>
            <w:vAlign w:val="bottom"/>
          </w:tcPr>
          <w:p w14:paraId="083FB8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54°0'24.0156'' </w:t>
            </w:r>
          </w:p>
        </w:tc>
        <w:tc>
          <w:tcPr>
            <w:tcW w:w="1205" w:type="pct"/>
            <w:vAlign w:val="bottom"/>
          </w:tcPr>
          <w:p w14:paraId="0F9BF0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159°25'29.0892'' </w:t>
            </w:r>
          </w:p>
        </w:tc>
      </w:tr>
      <w:tr w:rsidR="0066631A" w:rsidRPr="00B86F04" w14:paraId="496403A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8C561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244</w:t>
            </w:r>
          </w:p>
        </w:tc>
        <w:tc>
          <w:tcPr>
            <w:tcW w:w="887" w:type="pct"/>
            <w:vAlign w:val="bottom"/>
          </w:tcPr>
          <w:p w14:paraId="17316D9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670656.3</w:t>
            </w:r>
          </w:p>
        </w:tc>
        <w:tc>
          <w:tcPr>
            <w:tcW w:w="1006" w:type="pct"/>
            <w:vAlign w:val="bottom"/>
          </w:tcPr>
          <w:p w14:paraId="5E46AF7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1462728.49</w:t>
            </w:r>
          </w:p>
        </w:tc>
        <w:tc>
          <w:tcPr>
            <w:tcW w:w="1078" w:type="pct"/>
            <w:vAlign w:val="bottom"/>
          </w:tcPr>
          <w:p w14:paraId="58C6787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54°0'25.596'' </w:t>
            </w:r>
          </w:p>
        </w:tc>
        <w:tc>
          <w:tcPr>
            <w:tcW w:w="1205" w:type="pct"/>
            <w:vAlign w:val="bottom"/>
          </w:tcPr>
          <w:p w14:paraId="5108605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159°25'30.1476'' </w:t>
            </w:r>
          </w:p>
        </w:tc>
      </w:tr>
      <w:tr w:rsidR="0066631A" w:rsidRPr="00B86F04" w14:paraId="483212D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CEC092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245</w:t>
            </w:r>
          </w:p>
        </w:tc>
        <w:tc>
          <w:tcPr>
            <w:tcW w:w="887" w:type="pct"/>
            <w:vAlign w:val="bottom"/>
          </w:tcPr>
          <w:p w14:paraId="2628434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670725.61</w:t>
            </w:r>
          </w:p>
        </w:tc>
        <w:tc>
          <w:tcPr>
            <w:tcW w:w="1006" w:type="pct"/>
            <w:vAlign w:val="bottom"/>
          </w:tcPr>
          <w:p w14:paraId="71AA15B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1462757.97</w:t>
            </w:r>
          </w:p>
        </w:tc>
        <w:tc>
          <w:tcPr>
            <w:tcW w:w="1078" w:type="pct"/>
            <w:vAlign w:val="bottom"/>
          </w:tcPr>
          <w:p w14:paraId="25110C2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54°0'27.8244'' </w:t>
            </w:r>
          </w:p>
        </w:tc>
        <w:tc>
          <w:tcPr>
            <w:tcW w:w="1205" w:type="pct"/>
            <w:vAlign w:val="bottom"/>
          </w:tcPr>
          <w:p w14:paraId="1A0B8D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159°25'31.818'' </w:t>
            </w:r>
          </w:p>
        </w:tc>
      </w:tr>
      <w:tr w:rsidR="0066631A" w:rsidRPr="00B86F04" w14:paraId="36EE1DE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409928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246</w:t>
            </w:r>
          </w:p>
        </w:tc>
        <w:tc>
          <w:tcPr>
            <w:tcW w:w="887" w:type="pct"/>
            <w:vAlign w:val="bottom"/>
          </w:tcPr>
          <w:p w14:paraId="3E4634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670814.61</w:t>
            </w:r>
          </w:p>
        </w:tc>
        <w:tc>
          <w:tcPr>
            <w:tcW w:w="1006" w:type="pct"/>
            <w:vAlign w:val="bottom"/>
          </w:tcPr>
          <w:p w14:paraId="266789A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1462762.34</w:t>
            </w:r>
          </w:p>
        </w:tc>
        <w:tc>
          <w:tcPr>
            <w:tcW w:w="1078" w:type="pct"/>
            <w:vAlign w:val="bottom"/>
          </w:tcPr>
          <w:p w14:paraId="6D18DDC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54°0'30.7008'' </w:t>
            </w:r>
          </w:p>
        </w:tc>
        <w:tc>
          <w:tcPr>
            <w:tcW w:w="1205" w:type="pct"/>
            <w:vAlign w:val="bottom"/>
          </w:tcPr>
          <w:p w14:paraId="6E00FCC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159°25'32.124'' </w:t>
            </w:r>
          </w:p>
        </w:tc>
      </w:tr>
      <w:tr w:rsidR="0066631A" w:rsidRPr="00B86F04" w14:paraId="5A63B069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7FE2F5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247</w:t>
            </w:r>
          </w:p>
        </w:tc>
        <w:tc>
          <w:tcPr>
            <w:tcW w:w="887" w:type="pct"/>
            <w:vAlign w:val="bottom"/>
          </w:tcPr>
          <w:p w14:paraId="1D6BD3B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670883.55</w:t>
            </w:r>
          </w:p>
        </w:tc>
        <w:tc>
          <w:tcPr>
            <w:tcW w:w="1006" w:type="pct"/>
            <w:vAlign w:val="bottom"/>
          </w:tcPr>
          <w:p w14:paraId="4CA5A73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1462756.76</w:t>
            </w:r>
          </w:p>
        </w:tc>
        <w:tc>
          <w:tcPr>
            <w:tcW w:w="1078" w:type="pct"/>
            <w:vAlign w:val="bottom"/>
          </w:tcPr>
          <w:p w14:paraId="0A0BAD8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54°0'32.9328'' </w:t>
            </w:r>
          </w:p>
        </w:tc>
        <w:tc>
          <w:tcPr>
            <w:tcW w:w="1205" w:type="pct"/>
            <w:vAlign w:val="bottom"/>
          </w:tcPr>
          <w:p w14:paraId="7D0C429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159°25'31.8684'' </w:t>
            </w:r>
          </w:p>
        </w:tc>
      </w:tr>
      <w:tr w:rsidR="0066631A" w:rsidRPr="00B86F04" w14:paraId="766E48B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D739B4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248</w:t>
            </w:r>
          </w:p>
        </w:tc>
        <w:tc>
          <w:tcPr>
            <w:tcW w:w="887" w:type="pct"/>
            <w:vAlign w:val="bottom"/>
          </w:tcPr>
          <w:p w14:paraId="1718417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670938.71</w:t>
            </w:r>
          </w:p>
        </w:tc>
        <w:tc>
          <w:tcPr>
            <w:tcW w:w="1006" w:type="pct"/>
            <w:vAlign w:val="bottom"/>
          </w:tcPr>
          <w:p w14:paraId="189544A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1462776.4</w:t>
            </w:r>
          </w:p>
        </w:tc>
        <w:tc>
          <w:tcPr>
            <w:tcW w:w="1078" w:type="pct"/>
            <w:vAlign w:val="bottom"/>
          </w:tcPr>
          <w:p w14:paraId="3178B31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54°0'34.7076'' </w:t>
            </w:r>
          </w:p>
        </w:tc>
        <w:tc>
          <w:tcPr>
            <w:tcW w:w="1205" w:type="pct"/>
            <w:vAlign w:val="bottom"/>
          </w:tcPr>
          <w:p w14:paraId="7E7C023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159°25'32.988'' </w:t>
            </w:r>
          </w:p>
        </w:tc>
      </w:tr>
      <w:tr w:rsidR="0066631A" w:rsidRPr="00B86F04" w14:paraId="6D7E0842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FE909D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249</w:t>
            </w:r>
          </w:p>
        </w:tc>
        <w:tc>
          <w:tcPr>
            <w:tcW w:w="887" w:type="pct"/>
            <w:vAlign w:val="bottom"/>
          </w:tcPr>
          <w:p w14:paraId="2A2C850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670978.2</w:t>
            </w:r>
          </w:p>
        </w:tc>
        <w:tc>
          <w:tcPr>
            <w:tcW w:w="1006" w:type="pct"/>
            <w:vAlign w:val="bottom"/>
          </w:tcPr>
          <w:p w14:paraId="08F94A3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1462840.06</w:t>
            </w:r>
          </w:p>
        </w:tc>
        <w:tc>
          <w:tcPr>
            <w:tcW w:w="1078" w:type="pct"/>
            <w:vAlign w:val="bottom"/>
          </w:tcPr>
          <w:p w14:paraId="5EA121E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54°0'35.9568'' </w:t>
            </w:r>
          </w:p>
        </w:tc>
        <w:tc>
          <w:tcPr>
            <w:tcW w:w="1205" w:type="pct"/>
            <w:vAlign w:val="bottom"/>
          </w:tcPr>
          <w:p w14:paraId="669E99C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159°25'36.5124'' </w:t>
            </w:r>
          </w:p>
        </w:tc>
      </w:tr>
      <w:tr w:rsidR="0066631A" w:rsidRPr="00B86F04" w14:paraId="7CD826B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70FC92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250</w:t>
            </w:r>
          </w:p>
        </w:tc>
        <w:tc>
          <w:tcPr>
            <w:tcW w:w="887" w:type="pct"/>
            <w:vAlign w:val="bottom"/>
          </w:tcPr>
          <w:p w14:paraId="53A5D7A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671008.6</w:t>
            </w:r>
          </w:p>
        </w:tc>
        <w:tc>
          <w:tcPr>
            <w:tcW w:w="1006" w:type="pct"/>
            <w:vAlign w:val="bottom"/>
          </w:tcPr>
          <w:p w14:paraId="1C4E273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1462898.86</w:t>
            </w:r>
          </w:p>
        </w:tc>
        <w:tc>
          <w:tcPr>
            <w:tcW w:w="1078" w:type="pct"/>
            <w:vAlign w:val="bottom"/>
          </w:tcPr>
          <w:p w14:paraId="7D440A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54°0'36.9144'' </w:t>
            </w:r>
          </w:p>
        </w:tc>
        <w:tc>
          <w:tcPr>
            <w:tcW w:w="1205" w:type="pct"/>
            <w:vAlign w:val="bottom"/>
          </w:tcPr>
          <w:p w14:paraId="364B2BB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159°25'39.7632'' </w:t>
            </w:r>
          </w:p>
        </w:tc>
      </w:tr>
      <w:tr w:rsidR="0066631A" w:rsidRPr="00B86F04" w14:paraId="01FA330F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B51957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251</w:t>
            </w:r>
          </w:p>
        </w:tc>
        <w:tc>
          <w:tcPr>
            <w:tcW w:w="887" w:type="pct"/>
            <w:vAlign w:val="bottom"/>
          </w:tcPr>
          <w:p w14:paraId="53DFDA8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671028.6</w:t>
            </w:r>
          </w:p>
        </w:tc>
        <w:tc>
          <w:tcPr>
            <w:tcW w:w="1006" w:type="pct"/>
            <w:vAlign w:val="bottom"/>
          </w:tcPr>
          <w:p w14:paraId="4DD0821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1463026.71</w:t>
            </w:r>
          </w:p>
        </w:tc>
        <w:tc>
          <w:tcPr>
            <w:tcW w:w="1078" w:type="pct"/>
            <w:vAlign w:val="bottom"/>
          </w:tcPr>
          <w:p w14:paraId="531C1DB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54°0'37.5048'' </w:t>
            </w:r>
          </w:p>
        </w:tc>
        <w:tc>
          <w:tcPr>
            <w:tcW w:w="1205" w:type="pct"/>
            <w:vAlign w:val="bottom"/>
          </w:tcPr>
          <w:p w14:paraId="78AC385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159°25'46.7976'' </w:t>
            </w:r>
          </w:p>
        </w:tc>
      </w:tr>
      <w:tr w:rsidR="0066631A" w:rsidRPr="00B86F04" w14:paraId="3D329054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68564A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252</w:t>
            </w:r>
          </w:p>
        </w:tc>
        <w:tc>
          <w:tcPr>
            <w:tcW w:w="887" w:type="pct"/>
            <w:vAlign w:val="bottom"/>
          </w:tcPr>
          <w:p w14:paraId="7672EF7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671044.28</w:t>
            </w:r>
          </w:p>
        </w:tc>
        <w:tc>
          <w:tcPr>
            <w:tcW w:w="1006" w:type="pct"/>
            <w:vAlign w:val="bottom"/>
          </w:tcPr>
          <w:p w14:paraId="325ADF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1463115.61</w:t>
            </w:r>
          </w:p>
        </w:tc>
        <w:tc>
          <w:tcPr>
            <w:tcW w:w="1078" w:type="pct"/>
            <w:vAlign w:val="bottom"/>
          </w:tcPr>
          <w:p w14:paraId="632D23E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54°0'37.9728'' </w:t>
            </w:r>
          </w:p>
        </w:tc>
        <w:tc>
          <w:tcPr>
            <w:tcW w:w="1205" w:type="pct"/>
            <w:vAlign w:val="bottom"/>
          </w:tcPr>
          <w:p w14:paraId="55C68D9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159°25'51.69'' </w:t>
            </w:r>
          </w:p>
        </w:tc>
      </w:tr>
      <w:tr w:rsidR="0066631A" w:rsidRPr="00B86F04" w14:paraId="1CFEEBBA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57D7C26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253</w:t>
            </w:r>
          </w:p>
        </w:tc>
        <w:tc>
          <w:tcPr>
            <w:tcW w:w="887" w:type="pct"/>
            <w:vAlign w:val="bottom"/>
          </w:tcPr>
          <w:p w14:paraId="0B48D13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671034.82</w:t>
            </w:r>
          </w:p>
        </w:tc>
        <w:tc>
          <w:tcPr>
            <w:tcW w:w="1006" w:type="pct"/>
            <w:vAlign w:val="bottom"/>
          </w:tcPr>
          <w:p w14:paraId="038FEE6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1463189.69</w:t>
            </w:r>
          </w:p>
        </w:tc>
        <w:tc>
          <w:tcPr>
            <w:tcW w:w="1078" w:type="pct"/>
            <w:vAlign w:val="bottom"/>
          </w:tcPr>
          <w:p w14:paraId="43B88AD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54°0'37.6344'' </w:t>
            </w:r>
          </w:p>
        </w:tc>
        <w:tc>
          <w:tcPr>
            <w:tcW w:w="1205" w:type="pct"/>
            <w:vAlign w:val="bottom"/>
          </w:tcPr>
          <w:p w14:paraId="19B3ACF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159°25'55.7508'' </w:t>
            </w:r>
          </w:p>
        </w:tc>
      </w:tr>
      <w:tr w:rsidR="0066631A" w:rsidRPr="00B86F04" w14:paraId="08DB5547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AA6054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254</w:t>
            </w:r>
          </w:p>
        </w:tc>
        <w:tc>
          <w:tcPr>
            <w:tcW w:w="887" w:type="pct"/>
            <w:vAlign w:val="bottom"/>
          </w:tcPr>
          <w:p w14:paraId="4E2646C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671001.48</w:t>
            </w:r>
          </w:p>
        </w:tc>
        <w:tc>
          <w:tcPr>
            <w:tcW w:w="1006" w:type="pct"/>
            <w:vAlign w:val="bottom"/>
          </w:tcPr>
          <w:p w14:paraId="2D76C24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1463283.92</w:t>
            </w:r>
          </w:p>
        </w:tc>
        <w:tc>
          <w:tcPr>
            <w:tcW w:w="1078" w:type="pct"/>
            <w:vAlign w:val="bottom"/>
          </w:tcPr>
          <w:p w14:paraId="4007B9D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54°0'36.5148'' </w:t>
            </w:r>
          </w:p>
        </w:tc>
        <w:tc>
          <w:tcPr>
            <w:tcW w:w="1205" w:type="pct"/>
            <w:vAlign w:val="bottom"/>
          </w:tcPr>
          <w:p w14:paraId="03705E3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159°26'0.8988'' </w:t>
            </w:r>
          </w:p>
        </w:tc>
      </w:tr>
      <w:tr w:rsidR="0066631A" w:rsidRPr="00B86F04" w14:paraId="1DEFA22D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61632A7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255</w:t>
            </w:r>
          </w:p>
        </w:tc>
        <w:tc>
          <w:tcPr>
            <w:tcW w:w="887" w:type="pct"/>
            <w:vAlign w:val="bottom"/>
          </w:tcPr>
          <w:p w14:paraId="3461988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670947.94</w:t>
            </w:r>
          </w:p>
        </w:tc>
        <w:tc>
          <w:tcPr>
            <w:tcW w:w="1006" w:type="pct"/>
            <w:vAlign w:val="bottom"/>
          </w:tcPr>
          <w:p w14:paraId="1F25902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1463333.36</w:t>
            </w:r>
          </w:p>
        </w:tc>
        <w:tc>
          <w:tcPr>
            <w:tcW w:w="1078" w:type="pct"/>
            <w:vAlign w:val="bottom"/>
          </w:tcPr>
          <w:p w14:paraId="7F1897A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54°0'34.7616'' </w:t>
            </w:r>
          </w:p>
        </w:tc>
        <w:tc>
          <w:tcPr>
            <w:tcW w:w="1205" w:type="pct"/>
            <w:vAlign w:val="bottom"/>
          </w:tcPr>
          <w:p w14:paraId="6D7E362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159°26'3.5736'' </w:t>
            </w:r>
          </w:p>
        </w:tc>
      </w:tr>
      <w:tr w:rsidR="0066631A" w:rsidRPr="00B86F04" w14:paraId="5EAF550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D2D5A8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256</w:t>
            </w:r>
          </w:p>
        </w:tc>
        <w:tc>
          <w:tcPr>
            <w:tcW w:w="887" w:type="pct"/>
            <w:vAlign w:val="bottom"/>
          </w:tcPr>
          <w:p w14:paraId="1FF615F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670804.79</w:t>
            </w:r>
          </w:p>
        </w:tc>
        <w:tc>
          <w:tcPr>
            <w:tcW w:w="1006" w:type="pct"/>
            <w:vAlign w:val="bottom"/>
          </w:tcPr>
          <w:p w14:paraId="3EB5EF1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1463456.44</w:t>
            </w:r>
          </w:p>
        </w:tc>
        <w:tc>
          <w:tcPr>
            <w:tcW w:w="1078" w:type="pct"/>
            <w:vAlign w:val="bottom"/>
          </w:tcPr>
          <w:p w14:paraId="64A2F67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54°0'30.078'' </w:t>
            </w:r>
          </w:p>
        </w:tc>
        <w:tc>
          <w:tcPr>
            <w:tcW w:w="1205" w:type="pct"/>
            <w:vAlign w:val="bottom"/>
          </w:tcPr>
          <w:p w14:paraId="5AD5FF4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159°26'10.2228'' </w:t>
            </w:r>
          </w:p>
        </w:tc>
      </w:tr>
      <w:tr w:rsidR="0066631A" w:rsidRPr="00B86F04" w14:paraId="534943C6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75CFE2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257</w:t>
            </w:r>
          </w:p>
        </w:tc>
        <w:tc>
          <w:tcPr>
            <w:tcW w:w="887" w:type="pct"/>
            <w:vAlign w:val="bottom"/>
          </w:tcPr>
          <w:p w14:paraId="158DE7A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670790.92</w:t>
            </w:r>
          </w:p>
        </w:tc>
        <w:tc>
          <w:tcPr>
            <w:tcW w:w="1006" w:type="pct"/>
            <w:vAlign w:val="bottom"/>
          </w:tcPr>
          <w:p w14:paraId="7FFC6C7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1463467.51</w:t>
            </w:r>
          </w:p>
        </w:tc>
        <w:tc>
          <w:tcPr>
            <w:tcW w:w="1078" w:type="pct"/>
            <w:vAlign w:val="bottom"/>
          </w:tcPr>
          <w:p w14:paraId="11DB2FE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54°0'29.6244'' </w:t>
            </w:r>
          </w:p>
        </w:tc>
        <w:tc>
          <w:tcPr>
            <w:tcW w:w="1205" w:type="pct"/>
            <w:vAlign w:val="bottom"/>
          </w:tcPr>
          <w:p w14:paraId="20C8D2B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159°26'10.8204'' </w:t>
            </w:r>
          </w:p>
        </w:tc>
      </w:tr>
      <w:tr w:rsidR="0066631A" w:rsidRPr="00B86F04" w14:paraId="10E7722E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3CB9D5BA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258</w:t>
            </w:r>
          </w:p>
        </w:tc>
        <w:tc>
          <w:tcPr>
            <w:tcW w:w="887" w:type="pct"/>
            <w:vAlign w:val="bottom"/>
          </w:tcPr>
          <w:p w14:paraId="40490F6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670732.11</w:t>
            </w:r>
          </w:p>
        </w:tc>
        <w:tc>
          <w:tcPr>
            <w:tcW w:w="1006" w:type="pct"/>
            <w:vAlign w:val="bottom"/>
          </w:tcPr>
          <w:p w14:paraId="4DE072D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1463497.95</w:t>
            </w:r>
          </w:p>
        </w:tc>
        <w:tc>
          <w:tcPr>
            <w:tcW w:w="1078" w:type="pct"/>
            <w:vAlign w:val="bottom"/>
          </w:tcPr>
          <w:p w14:paraId="36A2006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54°0'27.7092'' </w:t>
            </w:r>
          </w:p>
        </w:tc>
        <w:tc>
          <w:tcPr>
            <w:tcW w:w="1205" w:type="pct"/>
            <w:vAlign w:val="bottom"/>
          </w:tcPr>
          <w:p w14:paraId="7FF5B9D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159°26'12.4476'' </w:t>
            </w:r>
          </w:p>
        </w:tc>
      </w:tr>
      <w:tr w:rsidR="0066631A" w:rsidRPr="00B86F04" w14:paraId="598CAF13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A1418F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259</w:t>
            </w:r>
          </w:p>
        </w:tc>
        <w:tc>
          <w:tcPr>
            <w:tcW w:w="887" w:type="pct"/>
            <w:vAlign w:val="bottom"/>
          </w:tcPr>
          <w:p w14:paraId="100E95C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670643.77</w:t>
            </w:r>
          </w:p>
        </w:tc>
        <w:tc>
          <w:tcPr>
            <w:tcW w:w="1006" w:type="pct"/>
            <w:vAlign w:val="bottom"/>
          </w:tcPr>
          <w:p w14:paraId="1A95735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1463591.62</w:t>
            </w:r>
          </w:p>
        </w:tc>
        <w:tc>
          <w:tcPr>
            <w:tcW w:w="1078" w:type="pct"/>
            <w:vAlign w:val="bottom"/>
          </w:tcPr>
          <w:p w14:paraId="7276042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54°0'24.8112'' </w:t>
            </w:r>
          </w:p>
        </w:tc>
        <w:tc>
          <w:tcPr>
            <w:tcW w:w="1205" w:type="pct"/>
            <w:vAlign w:val="bottom"/>
          </w:tcPr>
          <w:p w14:paraId="348B281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159°26'17.5236'' </w:t>
            </w:r>
          </w:p>
        </w:tc>
      </w:tr>
      <w:tr w:rsidR="0066631A" w:rsidRPr="00B86F04" w14:paraId="6B697D30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05254D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260</w:t>
            </w:r>
          </w:p>
        </w:tc>
        <w:tc>
          <w:tcPr>
            <w:tcW w:w="887" w:type="pct"/>
            <w:vAlign w:val="bottom"/>
          </w:tcPr>
          <w:p w14:paraId="0324EDD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670614.19</w:t>
            </w:r>
          </w:p>
        </w:tc>
        <w:tc>
          <w:tcPr>
            <w:tcW w:w="1006" w:type="pct"/>
            <w:vAlign w:val="bottom"/>
          </w:tcPr>
          <w:p w14:paraId="3AC5D75B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1463641.86</w:t>
            </w:r>
          </w:p>
        </w:tc>
        <w:tc>
          <w:tcPr>
            <w:tcW w:w="1078" w:type="pct"/>
            <w:vAlign w:val="bottom"/>
          </w:tcPr>
          <w:p w14:paraId="52E38E02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54°0'23.832'' </w:t>
            </w:r>
          </w:p>
        </w:tc>
        <w:tc>
          <w:tcPr>
            <w:tcW w:w="1205" w:type="pct"/>
            <w:vAlign w:val="bottom"/>
          </w:tcPr>
          <w:p w14:paraId="7ECBCC4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159°26'20.2596'' </w:t>
            </w:r>
          </w:p>
        </w:tc>
      </w:tr>
      <w:tr w:rsidR="0066631A" w:rsidRPr="00B86F04" w14:paraId="3AD423E8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8F484C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261</w:t>
            </w:r>
          </w:p>
        </w:tc>
        <w:tc>
          <w:tcPr>
            <w:tcW w:w="887" w:type="pct"/>
            <w:vAlign w:val="bottom"/>
          </w:tcPr>
          <w:p w14:paraId="6795FD1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670610.22</w:t>
            </w:r>
          </w:p>
        </w:tc>
        <w:tc>
          <w:tcPr>
            <w:tcW w:w="1006" w:type="pct"/>
            <w:vAlign w:val="bottom"/>
          </w:tcPr>
          <w:p w14:paraId="001B237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1463774.91</w:t>
            </w:r>
          </w:p>
        </w:tc>
        <w:tc>
          <w:tcPr>
            <w:tcW w:w="1078" w:type="pct"/>
            <w:vAlign w:val="bottom"/>
          </w:tcPr>
          <w:p w14:paraId="2C2B4F7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54°0'23.6448'' </w:t>
            </w:r>
          </w:p>
        </w:tc>
        <w:tc>
          <w:tcPr>
            <w:tcW w:w="1205" w:type="pct"/>
            <w:vAlign w:val="bottom"/>
          </w:tcPr>
          <w:p w14:paraId="1495330D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159°26'27.5604'' </w:t>
            </w:r>
          </w:p>
        </w:tc>
      </w:tr>
      <w:tr w:rsidR="0066631A" w:rsidRPr="00B86F04" w14:paraId="4249892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77725F3C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262</w:t>
            </w:r>
          </w:p>
        </w:tc>
        <w:tc>
          <w:tcPr>
            <w:tcW w:w="887" w:type="pct"/>
            <w:vAlign w:val="bottom"/>
          </w:tcPr>
          <w:p w14:paraId="79BC6679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670636.13</w:t>
            </w:r>
          </w:p>
        </w:tc>
        <w:tc>
          <w:tcPr>
            <w:tcW w:w="1006" w:type="pct"/>
            <w:vAlign w:val="bottom"/>
          </w:tcPr>
          <w:p w14:paraId="4BB41C87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1463902.75</w:t>
            </w:r>
          </w:p>
        </w:tc>
        <w:tc>
          <w:tcPr>
            <w:tcW w:w="1078" w:type="pct"/>
            <w:vAlign w:val="bottom"/>
          </w:tcPr>
          <w:p w14:paraId="57B74886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54°0'24.426'' </w:t>
            </w:r>
          </w:p>
        </w:tc>
        <w:tc>
          <w:tcPr>
            <w:tcW w:w="1205" w:type="pct"/>
            <w:vAlign w:val="bottom"/>
          </w:tcPr>
          <w:p w14:paraId="2D66229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159°26'34.5984'' </w:t>
            </w:r>
          </w:p>
        </w:tc>
      </w:tr>
      <w:tr w:rsidR="0066631A" w:rsidRPr="00B86F04" w14:paraId="58A1B1E1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A2004B3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263</w:t>
            </w:r>
          </w:p>
        </w:tc>
        <w:tc>
          <w:tcPr>
            <w:tcW w:w="887" w:type="pct"/>
            <w:vAlign w:val="bottom"/>
          </w:tcPr>
          <w:p w14:paraId="596104D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670636.64</w:t>
            </w:r>
          </w:p>
        </w:tc>
        <w:tc>
          <w:tcPr>
            <w:tcW w:w="1006" w:type="pct"/>
            <w:vAlign w:val="bottom"/>
          </w:tcPr>
          <w:p w14:paraId="7A03A6AF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1463971.73</w:t>
            </w:r>
          </w:p>
        </w:tc>
        <w:tc>
          <w:tcPr>
            <w:tcW w:w="1078" w:type="pct"/>
            <w:vAlign w:val="bottom"/>
          </w:tcPr>
          <w:p w14:paraId="791E8E11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54°0'24.4116'' </w:t>
            </w:r>
          </w:p>
        </w:tc>
        <w:tc>
          <w:tcPr>
            <w:tcW w:w="1205" w:type="pct"/>
            <w:vAlign w:val="bottom"/>
          </w:tcPr>
          <w:p w14:paraId="243D242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159°26'38.3856'' </w:t>
            </w:r>
          </w:p>
        </w:tc>
      </w:tr>
      <w:tr w:rsidR="0066631A" w:rsidRPr="00B86F04" w14:paraId="6E9CE4AB" w14:textId="77777777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4E31F548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264</w:t>
            </w:r>
          </w:p>
        </w:tc>
        <w:tc>
          <w:tcPr>
            <w:tcW w:w="887" w:type="pct"/>
            <w:vAlign w:val="bottom"/>
          </w:tcPr>
          <w:p w14:paraId="6D9B9E40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670622.16</w:t>
            </w:r>
          </w:p>
        </w:tc>
        <w:tc>
          <w:tcPr>
            <w:tcW w:w="1006" w:type="pct"/>
            <w:vAlign w:val="bottom"/>
          </w:tcPr>
          <w:p w14:paraId="0612E7F4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1464035.86</w:t>
            </w:r>
          </w:p>
        </w:tc>
        <w:tc>
          <w:tcPr>
            <w:tcW w:w="1078" w:type="pct"/>
            <w:vAlign w:val="bottom"/>
          </w:tcPr>
          <w:p w14:paraId="1E5921EE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54°0'23.9148'' </w:t>
            </w:r>
          </w:p>
        </w:tc>
        <w:tc>
          <w:tcPr>
            <w:tcW w:w="1205" w:type="pct"/>
            <w:vAlign w:val="bottom"/>
          </w:tcPr>
          <w:p w14:paraId="5C777A55" w14:textId="77777777"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159°26'41.8956'' </w:t>
            </w:r>
          </w:p>
        </w:tc>
      </w:tr>
      <w:tr w:rsidR="00E228A7" w:rsidRPr="00B86F04" w14:paraId="63FF8DA7" w14:textId="77777777" w:rsidTr="000C09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14:paraId="13FD7381" w14:textId="77777777"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</w:p>
        </w:tc>
        <w:tc>
          <w:tcPr>
            <w:tcW w:w="887" w:type="pct"/>
            <w:vAlign w:val="bottom"/>
          </w:tcPr>
          <w:p w14:paraId="7D44C73E" w14:textId="77777777"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670559.44</w:t>
            </w:r>
          </w:p>
        </w:tc>
        <w:tc>
          <w:tcPr>
            <w:tcW w:w="1006" w:type="pct"/>
            <w:vAlign w:val="bottom"/>
          </w:tcPr>
          <w:p w14:paraId="529C9C3E" w14:textId="77777777"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1464064.33</w:t>
            </w:r>
          </w:p>
        </w:tc>
        <w:tc>
          <w:tcPr>
            <w:tcW w:w="1078" w:type="pct"/>
            <w:vAlign w:val="bottom"/>
          </w:tcPr>
          <w:p w14:paraId="5D22E724" w14:textId="77777777"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54°0'21.8736'' </w:t>
            </w:r>
          </w:p>
        </w:tc>
        <w:tc>
          <w:tcPr>
            <w:tcW w:w="1205" w:type="pct"/>
            <w:vAlign w:val="bottom"/>
          </w:tcPr>
          <w:p w14:paraId="1F0A2A25" w14:textId="77777777"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159°26'43.4112'' </w:t>
            </w:r>
          </w:p>
        </w:tc>
      </w:tr>
    </w:tbl>
    <w:p w14:paraId="5DEA330E" w14:textId="77777777" w:rsidR="00D678F5" w:rsidRDefault="00D678F5" w:rsidP="00310A2E">
      <w:pPr>
        <w:pStyle w:val="aff2"/>
        <w:ind w:left="0"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7193"/>
      </w:tblGrid>
      <w:tr w:rsidR="00D678F5" w:rsidRPr="00632ADB" w14:paraId="5D409AA9" w14:textId="77777777" w:rsidTr="002C2D69">
        <w:tc>
          <w:tcPr>
            <w:tcW w:w="9853" w:type="dxa"/>
            <w:gridSpan w:val="3"/>
            <w:shd w:val="clear" w:color="auto" w:fill="auto"/>
          </w:tcPr>
          <w:p w14:paraId="7CB595CB" w14:textId="77777777" w:rsidR="00D678F5" w:rsidRPr="00632ADB" w:rsidRDefault="00D678F5" w:rsidP="005F7F26">
            <w:pPr>
              <w:spacing w:after="200"/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171250">
              <w:rPr>
                <w:rFonts w:eastAsia="Calibri" w:cs="Times New Roman"/>
                <w:szCs w:val="28"/>
                <w:lang w:eastAsia="en-US"/>
              </w:rPr>
              <w:t xml:space="preserve">3) Сведения о частях границ </w:t>
            </w:r>
            <w:r w:rsidRPr="00171250">
              <w:rPr>
                <w:rFonts w:cs="Times New Roman"/>
                <w:color w:val="000000"/>
                <w:szCs w:val="28"/>
              </w:rPr>
              <w:t>памятника природы регионального значения «</w:t>
            </w:r>
            <w:r w:rsidR="005F7F26" w:rsidRPr="00171250">
              <w:rPr>
                <w:rFonts w:cs="Times New Roman"/>
                <w:color w:val="000000"/>
                <w:szCs w:val="28"/>
              </w:rPr>
              <w:t>Оз</w:t>
            </w:r>
            <w:r w:rsidR="005F7F26" w:rsidRPr="00171250">
              <w:rPr>
                <w:rFonts w:cs="Times New Roman"/>
                <w:color w:val="000000"/>
                <w:szCs w:val="28"/>
              </w:rPr>
              <w:t>е</w:t>
            </w:r>
            <w:r w:rsidR="005F7F26" w:rsidRPr="00171250">
              <w:rPr>
                <w:rFonts w:cs="Times New Roman"/>
                <w:color w:val="000000"/>
                <w:szCs w:val="28"/>
              </w:rPr>
              <w:lastRenderedPageBreak/>
              <w:t xml:space="preserve">ро </w:t>
            </w:r>
            <w:proofErr w:type="spellStart"/>
            <w:r w:rsidR="005F7F26" w:rsidRPr="00171250">
              <w:rPr>
                <w:rFonts w:cs="Times New Roman"/>
                <w:color w:val="000000"/>
                <w:szCs w:val="28"/>
              </w:rPr>
              <w:t>Карымское</w:t>
            </w:r>
            <w:proofErr w:type="spellEnd"/>
            <w:r w:rsidRPr="00171250">
              <w:rPr>
                <w:rFonts w:cs="Times New Roman"/>
                <w:color w:val="000000"/>
                <w:szCs w:val="28"/>
              </w:rPr>
              <w:t>»</w:t>
            </w:r>
            <w:r w:rsidRPr="00171250">
              <w:rPr>
                <w:rFonts w:eastAsia="Calibri" w:cs="Times New Roman"/>
                <w:szCs w:val="28"/>
                <w:lang w:eastAsia="en-US"/>
              </w:rPr>
              <w:t>, совпадающих с местоположением внешних границ природных объектов и (или) объектов искусственного происхождения.</w:t>
            </w:r>
          </w:p>
        </w:tc>
      </w:tr>
      <w:tr w:rsidR="00D678F5" w:rsidRPr="00632ADB" w14:paraId="5EF0FD3B" w14:textId="77777777" w:rsidTr="002C2D69">
        <w:trPr>
          <w:trHeight w:val="541"/>
        </w:trPr>
        <w:tc>
          <w:tcPr>
            <w:tcW w:w="2660" w:type="dxa"/>
            <w:gridSpan w:val="2"/>
            <w:shd w:val="clear" w:color="auto" w:fill="auto"/>
            <w:vAlign w:val="center"/>
          </w:tcPr>
          <w:p w14:paraId="127A206F" w14:textId="77777777"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lastRenderedPageBreak/>
              <w:t>Обозначения части границ</w:t>
            </w:r>
          </w:p>
        </w:tc>
        <w:tc>
          <w:tcPr>
            <w:tcW w:w="7193" w:type="dxa"/>
            <w:vMerge w:val="restart"/>
            <w:shd w:val="clear" w:color="auto" w:fill="auto"/>
            <w:vAlign w:val="center"/>
          </w:tcPr>
          <w:p w14:paraId="723B1066" w14:textId="77777777"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Описание прохождения части границ</w:t>
            </w:r>
          </w:p>
        </w:tc>
      </w:tr>
      <w:tr w:rsidR="00D678F5" w:rsidRPr="00632ADB" w14:paraId="71E527C7" w14:textId="77777777" w:rsidTr="002C2D69">
        <w:tc>
          <w:tcPr>
            <w:tcW w:w="1242" w:type="dxa"/>
            <w:shd w:val="clear" w:color="auto" w:fill="auto"/>
          </w:tcPr>
          <w:p w14:paraId="5E2FBB17" w14:textId="77777777"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68294874" w14:textId="77777777"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до точки</w:t>
            </w:r>
          </w:p>
        </w:tc>
        <w:tc>
          <w:tcPr>
            <w:tcW w:w="7193" w:type="dxa"/>
            <w:vMerge/>
            <w:shd w:val="clear" w:color="auto" w:fill="auto"/>
          </w:tcPr>
          <w:p w14:paraId="12CD87F3" w14:textId="77777777" w:rsidR="00D678F5" w:rsidRPr="00632ADB" w:rsidRDefault="00D678F5" w:rsidP="002C2D69">
            <w:pPr>
              <w:spacing w:after="200" w:line="276" w:lineRule="auto"/>
              <w:contextualSpacing/>
              <w:rPr>
                <w:rFonts w:eastAsia="Calibri" w:cs="Times New Roman"/>
                <w:szCs w:val="28"/>
                <w:lang w:eastAsia="en-US"/>
              </w:rPr>
            </w:pPr>
          </w:p>
        </w:tc>
      </w:tr>
      <w:tr w:rsidR="00D678F5" w:rsidRPr="00632ADB" w14:paraId="788E953A" w14:textId="77777777" w:rsidTr="002C2D69">
        <w:tc>
          <w:tcPr>
            <w:tcW w:w="1242" w:type="dxa"/>
            <w:shd w:val="clear" w:color="auto" w:fill="auto"/>
          </w:tcPr>
          <w:p w14:paraId="7F33E776" w14:textId="77777777" w:rsidR="00D678F5" w:rsidRPr="00632ADB" w:rsidRDefault="00FE4DA7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1</w:t>
            </w:r>
            <w:r w:rsidR="00632ADB" w:rsidRPr="00632ADB">
              <w:rPr>
                <w:rFonts w:eastAsia="Calibri" w:cs="Times New Roman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0543A8E9" w14:textId="77777777" w:rsidR="00D678F5" w:rsidRPr="00632ADB" w:rsidRDefault="00632ADB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100</w:t>
            </w:r>
          </w:p>
        </w:tc>
        <w:tc>
          <w:tcPr>
            <w:tcW w:w="7193" w:type="dxa"/>
            <w:shd w:val="clear" w:color="auto" w:fill="auto"/>
          </w:tcPr>
          <w:p w14:paraId="0FB39CAF" w14:textId="0980690A" w:rsidR="00632ADB" w:rsidRPr="00632ADB" w:rsidRDefault="000B2B7F" w:rsidP="00632ADB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szCs w:val="28"/>
              </w:rPr>
              <w:t>Х</w:t>
            </w:r>
            <w:r w:rsidR="00632ADB" w:rsidRPr="00632ADB">
              <w:rPr>
                <w:szCs w:val="28"/>
              </w:rPr>
              <w:t>арактерн</w:t>
            </w:r>
            <w:r>
              <w:rPr>
                <w:szCs w:val="28"/>
              </w:rPr>
              <w:t>ая</w:t>
            </w:r>
            <w:r w:rsidR="00632ADB" w:rsidRPr="00632ADB">
              <w:rPr>
                <w:szCs w:val="28"/>
              </w:rPr>
              <w:t xml:space="preserve"> точк</w:t>
            </w:r>
            <w:r>
              <w:rPr>
                <w:szCs w:val="28"/>
              </w:rPr>
              <w:t>а</w:t>
            </w:r>
            <w:r w:rsidR="00632ADB" w:rsidRPr="00632ADB">
              <w:rPr>
                <w:szCs w:val="28"/>
              </w:rPr>
              <w:t xml:space="preserve"> 10 расположен</w:t>
            </w:r>
            <w:r>
              <w:rPr>
                <w:szCs w:val="28"/>
              </w:rPr>
              <w:t>а</w:t>
            </w:r>
            <w:r w:rsidR="00632ADB" w:rsidRPr="00632ADB">
              <w:rPr>
                <w:szCs w:val="28"/>
              </w:rPr>
              <w:t xml:space="preserve"> в истоке реки </w:t>
            </w:r>
            <w:proofErr w:type="spellStart"/>
            <w:r w:rsidR="00632ADB" w:rsidRPr="00632ADB">
              <w:rPr>
                <w:szCs w:val="28"/>
              </w:rPr>
              <w:t>Кары</w:t>
            </w:r>
            <w:r w:rsidR="00632ADB" w:rsidRPr="00632ADB">
              <w:rPr>
                <w:szCs w:val="28"/>
              </w:rPr>
              <w:t>м</w:t>
            </w:r>
            <w:r w:rsidR="00632ADB" w:rsidRPr="00632ADB">
              <w:rPr>
                <w:szCs w:val="28"/>
              </w:rPr>
              <w:t>ская</w:t>
            </w:r>
            <w:proofErr w:type="spellEnd"/>
            <w:r w:rsidR="00632ADB" w:rsidRPr="00632ADB">
              <w:rPr>
                <w:szCs w:val="28"/>
              </w:rPr>
              <w:t xml:space="preserve"> (отметка уреза воды 613)</w:t>
            </w:r>
            <w:r>
              <w:rPr>
                <w:szCs w:val="28"/>
              </w:rPr>
              <w:t>; далее граница</w:t>
            </w:r>
            <w:r w:rsidR="00632ADB" w:rsidRPr="00632ADB">
              <w:rPr>
                <w:szCs w:val="28"/>
              </w:rPr>
              <w:t xml:space="preserve"> проходит в северо-восточном, юго-восточном и южном направлен</w:t>
            </w:r>
            <w:r w:rsidR="00632ADB" w:rsidRPr="00632ADB">
              <w:rPr>
                <w:szCs w:val="28"/>
              </w:rPr>
              <w:t>и</w:t>
            </w:r>
            <w:r w:rsidR="00632ADB" w:rsidRPr="00632ADB">
              <w:rPr>
                <w:szCs w:val="28"/>
              </w:rPr>
              <w:t xml:space="preserve">ях </w:t>
            </w:r>
            <w:r w:rsidR="00632ADB" w:rsidRPr="00632ADB">
              <w:rPr>
                <w:color w:val="000000"/>
                <w:szCs w:val="28"/>
              </w:rPr>
              <w:t>на расстоянии 8286 м</w:t>
            </w:r>
            <w:r w:rsidR="00632ADB" w:rsidRPr="00632ADB">
              <w:rPr>
                <w:szCs w:val="28"/>
              </w:rPr>
              <w:t xml:space="preserve"> по водоразделу озеро </w:t>
            </w:r>
            <w:proofErr w:type="spellStart"/>
            <w:r w:rsidR="00632ADB" w:rsidRPr="00632ADB">
              <w:rPr>
                <w:szCs w:val="28"/>
              </w:rPr>
              <w:t>Карымское</w:t>
            </w:r>
            <w:proofErr w:type="spellEnd"/>
            <w:r w:rsidR="00632ADB" w:rsidRPr="00632ADB">
              <w:rPr>
                <w:szCs w:val="28"/>
              </w:rPr>
              <w:t xml:space="preserve"> – реки </w:t>
            </w:r>
            <w:proofErr w:type="spellStart"/>
            <w:r w:rsidR="00632ADB" w:rsidRPr="00632ADB">
              <w:rPr>
                <w:szCs w:val="28"/>
              </w:rPr>
              <w:t>Карымская</w:t>
            </w:r>
            <w:proofErr w:type="spellEnd"/>
            <w:r w:rsidR="00632ADB" w:rsidRPr="00632ADB">
              <w:rPr>
                <w:szCs w:val="28"/>
              </w:rPr>
              <w:t>, Корнева, Половинка, Жупанова и их притоки через характерные точки 11-99 до характерной точки 100 (отметка высоты 961).</w:t>
            </w:r>
          </w:p>
        </w:tc>
      </w:tr>
      <w:tr w:rsidR="00D678F5" w:rsidRPr="007F211B" w14:paraId="68AEFF61" w14:textId="77777777" w:rsidTr="002C2D69">
        <w:tc>
          <w:tcPr>
            <w:tcW w:w="1242" w:type="dxa"/>
            <w:shd w:val="clear" w:color="auto" w:fill="auto"/>
          </w:tcPr>
          <w:p w14:paraId="10FFBFFE" w14:textId="77777777" w:rsidR="00D678F5" w:rsidRPr="00632ADB" w:rsidRDefault="00632ADB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14:paraId="3E7538BB" w14:textId="77777777" w:rsidR="00D678F5" w:rsidRPr="00632ADB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130</w:t>
            </w:r>
          </w:p>
        </w:tc>
        <w:tc>
          <w:tcPr>
            <w:tcW w:w="7193" w:type="dxa"/>
            <w:shd w:val="clear" w:color="auto" w:fill="auto"/>
          </w:tcPr>
          <w:p w14:paraId="320E4663" w14:textId="1E4A53EA" w:rsidR="00D678F5" w:rsidRPr="004452BF" w:rsidRDefault="000639C5" w:rsidP="000639C5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color w:val="000000"/>
                <w:szCs w:val="28"/>
              </w:rPr>
              <w:t xml:space="preserve">От </w:t>
            </w:r>
            <w:r>
              <w:rPr>
                <w:szCs w:val="28"/>
              </w:rPr>
              <w:t xml:space="preserve">характерной </w:t>
            </w:r>
            <w:r w:rsidRPr="005A7112">
              <w:rPr>
                <w:szCs w:val="28"/>
              </w:rPr>
              <w:t>точк</w:t>
            </w:r>
            <w:r>
              <w:rPr>
                <w:szCs w:val="28"/>
              </w:rPr>
              <w:t>и</w:t>
            </w:r>
            <w:r w:rsidRPr="005A7112">
              <w:rPr>
                <w:szCs w:val="28"/>
              </w:rPr>
              <w:t xml:space="preserve"> 100 </w:t>
            </w:r>
            <w:r>
              <w:rPr>
                <w:szCs w:val="28"/>
              </w:rPr>
              <w:t>граница проходит в южном направлении на расстоянии 2926 м через характерные точки 101-129 до характерной точки 130 (</w:t>
            </w:r>
            <w:r w:rsidRPr="005A7112">
              <w:rPr>
                <w:szCs w:val="28"/>
              </w:rPr>
              <w:t>отметк</w:t>
            </w:r>
            <w:r>
              <w:rPr>
                <w:szCs w:val="28"/>
              </w:rPr>
              <w:t>а</w:t>
            </w:r>
            <w:r w:rsidRPr="005A7112">
              <w:rPr>
                <w:szCs w:val="28"/>
              </w:rPr>
              <w:t xml:space="preserve">  выс</w:t>
            </w:r>
            <w:r w:rsidRPr="005A7112">
              <w:rPr>
                <w:szCs w:val="28"/>
              </w:rPr>
              <w:t>о</w:t>
            </w:r>
            <w:r w:rsidRPr="005A7112">
              <w:rPr>
                <w:szCs w:val="28"/>
              </w:rPr>
              <w:t xml:space="preserve">ты </w:t>
            </w:r>
            <w:r w:rsidRPr="00867946">
              <w:rPr>
                <w:szCs w:val="28"/>
              </w:rPr>
              <w:t>1120</w:t>
            </w:r>
            <w:r>
              <w:rPr>
                <w:szCs w:val="28"/>
              </w:rPr>
              <w:t>)</w:t>
            </w:r>
            <w:r w:rsidRPr="00867946">
              <w:rPr>
                <w:szCs w:val="28"/>
              </w:rPr>
              <w:t xml:space="preserve">. </w:t>
            </w:r>
          </w:p>
        </w:tc>
      </w:tr>
      <w:tr w:rsidR="000639C5" w:rsidRPr="007F211B" w14:paraId="79F3F610" w14:textId="77777777" w:rsidTr="002C2D69">
        <w:tc>
          <w:tcPr>
            <w:tcW w:w="1242" w:type="dxa"/>
            <w:shd w:val="clear" w:color="auto" w:fill="auto"/>
          </w:tcPr>
          <w:p w14:paraId="1C882E04" w14:textId="77777777" w:rsidR="000639C5" w:rsidRPr="00632ADB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130</w:t>
            </w:r>
          </w:p>
        </w:tc>
        <w:tc>
          <w:tcPr>
            <w:tcW w:w="1418" w:type="dxa"/>
            <w:shd w:val="clear" w:color="auto" w:fill="auto"/>
          </w:tcPr>
          <w:p w14:paraId="2F5A1A02" w14:textId="77777777" w:rsidR="000639C5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155</w:t>
            </w:r>
          </w:p>
        </w:tc>
        <w:tc>
          <w:tcPr>
            <w:tcW w:w="7193" w:type="dxa"/>
            <w:shd w:val="clear" w:color="auto" w:fill="auto"/>
          </w:tcPr>
          <w:p w14:paraId="2EA48E4D" w14:textId="24820317" w:rsidR="000639C5" w:rsidRDefault="000639C5" w:rsidP="000639C5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</w:t>
            </w:r>
            <w:r w:rsidRPr="005A7112">
              <w:rPr>
                <w:szCs w:val="28"/>
              </w:rPr>
              <w:t>точк</w:t>
            </w:r>
            <w:r>
              <w:rPr>
                <w:szCs w:val="28"/>
              </w:rPr>
              <w:t>и 130 граница проходит в юго-западном направлении на расстоянии 3343 м через хара</w:t>
            </w:r>
            <w:r>
              <w:rPr>
                <w:szCs w:val="28"/>
              </w:rPr>
              <w:t>к</w:t>
            </w:r>
            <w:r>
              <w:rPr>
                <w:szCs w:val="28"/>
              </w:rPr>
              <w:t>терные точки 131-154 до характерной точки</w:t>
            </w:r>
            <w:r w:rsidRPr="005A7112">
              <w:rPr>
                <w:szCs w:val="28"/>
              </w:rPr>
              <w:t xml:space="preserve"> 155 </w:t>
            </w:r>
            <w:r w:rsidRPr="00867946">
              <w:rPr>
                <w:szCs w:val="28"/>
              </w:rPr>
              <w:t>(отметка высоты 905)</w:t>
            </w:r>
            <w:r>
              <w:rPr>
                <w:szCs w:val="28"/>
              </w:rPr>
              <w:t>.</w:t>
            </w:r>
          </w:p>
        </w:tc>
      </w:tr>
      <w:tr w:rsidR="000639C5" w:rsidRPr="007F211B" w14:paraId="309BE110" w14:textId="77777777" w:rsidTr="002C2D69">
        <w:tc>
          <w:tcPr>
            <w:tcW w:w="1242" w:type="dxa"/>
            <w:shd w:val="clear" w:color="auto" w:fill="auto"/>
          </w:tcPr>
          <w:p w14:paraId="1F33B8B4" w14:textId="77777777" w:rsidR="000639C5" w:rsidRPr="00632ADB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155</w:t>
            </w:r>
          </w:p>
        </w:tc>
        <w:tc>
          <w:tcPr>
            <w:tcW w:w="1418" w:type="dxa"/>
            <w:shd w:val="clear" w:color="auto" w:fill="auto"/>
          </w:tcPr>
          <w:p w14:paraId="1E4192A8" w14:textId="77777777" w:rsidR="000639C5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222</w:t>
            </w:r>
          </w:p>
        </w:tc>
        <w:tc>
          <w:tcPr>
            <w:tcW w:w="7193" w:type="dxa"/>
            <w:shd w:val="clear" w:color="auto" w:fill="auto"/>
          </w:tcPr>
          <w:p w14:paraId="54A3F286" w14:textId="02CA64E6" w:rsidR="000639C5" w:rsidRDefault="00BE53D1" w:rsidP="00BE53D1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точки 155 граница проходит в северо-западном и северном направлениях на расстоянии 5494 м через характерные точки 156-221 до характерной </w:t>
            </w:r>
            <w:r w:rsidRPr="005A7112">
              <w:rPr>
                <w:szCs w:val="28"/>
              </w:rPr>
              <w:t>точк</w:t>
            </w:r>
            <w:r>
              <w:rPr>
                <w:szCs w:val="28"/>
              </w:rPr>
              <w:t xml:space="preserve">и </w:t>
            </w:r>
            <w:r w:rsidRPr="003A78AB">
              <w:rPr>
                <w:szCs w:val="28"/>
              </w:rPr>
              <w:t>(отметка высоты 788).</w:t>
            </w:r>
            <w:r>
              <w:rPr>
                <w:szCs w:val="28"/>
              </w:rPr>
              <w:t xml:space="preserve"> </w:t>
            </w:r>
          </w:p>
        </w:tc>
      </w:tr>
      <w:tr w:rsidR="000639C5" w:rsidRPr="007F211B" w14:paraId="426D7E58" w14:textId="77777777" w:rsidTr="002C2D69">
        <w:tc>
          <w:tcPr>
            <w:tcW w:w="1242" w:type="dxa"/>
            <w:shd w:val="clear" w:color="auto" w:fill="auto"/>
          </w:tcPr>
          <w:p w14:paraId="6715E93E" w14:textId="77777777" w:rsidR="000639C5" w:rsidRPr="00632ADB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222</w:t>
            </w:r>
          </w:p>
        </w:tc>
        <w:tc>
          <w:tcPr>
            <w:tcW w:w="1418" w:type="dxa"/>
            <w:shd w:val="clear" w:color="auto" w:fill="auto"/>
          </w:tcPr>
          <w:p w14:paraId="4EA1E5D6" w14:textId="77777777" w:rsidR="000639C5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7193" w:type="dxa"/>
            <w:shd w:val="clear" w:color="auto" w:fill="auto"/>
          </w:tcPr>
          <w:p w14:paraId="33FB1550" w14:textId="65CC4F03" w:rsidR="000639C5" w:rsidRDefault="00BE53D1" w:rsidP="00BE53D1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точки 222 граница проходит в северо-северо-восточном направлении на расстоянии </w:t>
            </w:r>
            <w:r w:rsidRPr="00973F26">
              <w:rPr>
                <w:szCs w:val="28"/>
              </w:rPr>
              <w:t>4054 м</w:t>
            </w:r>
            <w:r>
              <w:rPr>
                <w:szCs w:val="28"/>
              </w:rPr>
              <w:t xml:space="preserve"> ч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рез характерные точки 223-264,</w:t>
            </w:r>
            <w:r w:rsidRPr="00973F26">
              <w:rPr>
                <w:szCs w:val="28"/>
              </w:rPr>
              <w:t xml:space="preserve"> через отметку высоты 797 до характерной точки 1</w:t>
            </w:r>
            <w:r>
              <w:rPr>
                <w:szCs w:val="28"/>
              </w:rPr>
              <w:t xml:space="preserve">. </w:t>
            </w:r>
          </w:p>
        </w:tc>
      </w:tr>
      <w:tr w:rsidR="000639C5" w:rsidRPr="007F211B" w14:paraId="395C5CE5" w14:textId="77777777" w:rsidTr="002C2D69">
        <w:tc>
          <w:tcPr>
            <w:tcW w:w="1242" w:type="dxa"/>
            <w:shd w:val="clear" w:color="auto" w:fill="auto"/>
          </w:tcPr>
          <w:p w14:paraId="7D94DF77" w14:textId="77777777" w:rsidR="000639C5" w:rsidRPr="00632ADB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534DCED7" w14:textId="77777777" w:rsidR="000639C5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10</w:t>
            </w:r>
          </w:p>
        </w:tc>
        <w:tc>
          <w:tcPr>
            <w:tcW w:w="7193" w:type="dxa"/>
            <w:shd w:val="clear" w:color="auto" w:fill="auto"/>
          </w:tcPr>
          <w:p w14:paraId="6B04FC9F" w14:textId="32AE5A55" w:rsidR="000639C5" w:rsidRDefault="00BE53D1" w:rsidP="000639C5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>От характерной точки 1 граница проходит в северо-восточном направлении на расстоянии 989 м</w:t>
            </w:r>
            <w:r w:rsidRPr="005A7112">
              <w:rPr>
                <w:szCs w:val="28"/>
              </w:rPr>
              <w:t xml:space="preserve"> </w:t>
            </w:r>
            <w:r>
              <w:rPr>
                <w:szCs w:val="28"/>
              </w:rPr>
              <w:t>через хара</w:t>
            </w:r>
            <w:r>
              <w:rPr>
                <w:szCs w:val="28"/>
              </w:rPr>
              <w:t>к</w:t>
            </w:r>
            <w:r>
              <w:rPr>
                <w:szCs w:val="28"/>
              </w:rPr>
              <w:t>терные точки 2-9 до характерной точки 10</w:t>
            </w:r>
            <w:r w:rsidRPr="00F72A0F">
              <w:rPr>
                <w:szCs w:val="28"/>
              </w:rPr>
              <w:t xml:space="preserve"> </w:t>
            </w:r>
            <w:r>
              <w:rPr>
                <w:szCs w:val="28"/>
              </w:rPr>
              <w:t>(</w:t>
            </w:r>
            <w:r w:rsidRPr="005A7112">
              <w:rPr>
                <w:szCs w:val="28"/>
              </w:rPr>
              <w:t>исток р</w:t>
            </w:r>
            <w:r>
              <w:rPr>
                <w:szCs w:val="28"/>
              </w:rPr>
              <w:t>еки</w:t>
            </w:r>
            <w:r w:rsidRPr="005A7112">
              <w:rPr>
                <w:szCs w:val="28"/>
              </w:rPr>
              <w:t xml:space="preserve"> </w:t>
            </w:r>
            <w:proofErr w:type="spellStart"/>
            <w:r w:rsidRPr="005A7112">
              <w:rPr>
                <w:szCs w:val="28"/>
              </w:rPr>
              <w:t>Карымская</w:t>
            </w:r>
            <w:proofErr w:type="spellEnd"/>
            <w:r>
              <w:rPr>
                <w:szCs w:val="28"/>
              </w:rPr>
              <w:t>).</w:t>
            </w: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873BA0" w14:paraId="553D0B08" w14:textId="77777777" w:rsidTr="007033E3">
        <w:tc>
          <w:tcPr>
            <w:tcW w:w="9853" w:type="dxa"/>
          </w:tcPr>
          <w:p w14:paraId="1D4C3C29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4D245FE9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6242AF30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5F532729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188CFAD3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70DEA90B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33C7FF1B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7EBCE613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59F6C1B3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01F98E2D" w14:textId="77777777" w:rsidR="00171250" w:rsidRDefault="00171250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5DD0116A" w14:textId="77777777" w:rsidR="00171250" w:rsidRDefault="00171250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29FB3F97" w14:textId="77777777" w:rsidR="000B2B7F" w:rsidRDefault="000B2B7F" w:rsidP="005D224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14:paraId="27647DDB" w14:textId="6A71C764" w:rsidR="00873BA0" w:rsidRDefault="00873BA0" w:rsidP="005D2247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sz w:val="24"/>
                <w:szCs w:val="24"/>
                <w:highlight w:val="yellow"/>
                <w:lang w:eastAsia="en-US"/>
              </w:rPr>
            </w:pPr>
            <w:bookmarkStart w:id="15" w:name="_Hlk33697309"/>
            <w:r w:rsidRPr="007F211B">
              <w:rPr>
                <w:szCs w:val="28"/>
              </w:rPr>
              <w:lastRenderedPageBreak/>
              <w:t xml:space="preserve">Раздел 3. Карта-схема границ </w:t>
            </w:r>
            <w:r w:rsidRPr="007F211B">
              <w:rPr>
                <w:rFonts w:cs="Times New Roman"/>
                <w:color w:val="000000"/>
                <w:szCs w:val="28"/>
              </w:rPr>
              <w:t>памятника природы регионального значения «</w:t>
            </w:r>
            <w:r w:rsidR="005D2247">
              <w:rPr>
                <w:rFonts w:cs="Times New Roman"/>
                <w:color w:val="000000"/>
                <w:szCs w:val="28"/>
              </w:rPr>
              <w:t xml:space="preserve">Озеро </w:t>
            </w:r>
            <w:proofErr w:type="spellStart"/>
            <w:r w:rsidR="005D2247">
              <w:rPr>
                <w:rFonts w:cs="Times New Roman"/>
                <w:color w:val="000000"/>
                <w:szCs w:val="28"/>
              </w:rPr>
              <w:t>Карымское</w:t>
            </w:r>
            <w:proofErr w:type="spellEnd"/>
            <w:r w:rsidRPr="007F211B">
              <w:rPr>
                <w:rFonts w:cs="Times New Roman"/>
                <w:color w:val="000000"/>
                <w:szCs w:val="28"/>
              </w:rPr>
              <w:t>»</w:t>
            </w:r>
            <w:bookmarkEnd w:id="15"/>
          </w:p>
        </w:tc>
      </w:tr>
    </w:tbl>
    <w:p w14:paraId="21DD0EE5" w14:textId="77777777"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14:paraId="38912AA1" w14:textId="77777777"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bookmarkEnd w:id="14"/>
    <w:p w14:paraId="341D283F" w14:textId="77777777" w:rsidR="005D4D6B" w:rsidRDefault="005D2247" w:rsidP="00910627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73912E6" wp14:editId="1396E463">
            <wp:extent cx="5943600" cy="8401050"/>
            <wp:effectExtent l="19050" t="0" r="0" b="0"/>
            <wp:docPr id="4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D6B" w:rsidSect="00A71AC9">
      <w:footerReference w:type="default" r:id="rId13"/>
      <w:footerReference w:type="first" r:id="rId14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CA966C" w14:textId="77777777" w:rsidR="00604D63" w:rsidRDefault="00604D63" w:rsidP="004A3EF4">
      <w:r>
        <w:separator/>
      </w:r>
    </w:p>
  </w:endnote>
  <w:endnote w:type="continuationSeparator" w:id="0">
    <w:p w14:paraId="2DA248E7" w14:textId="77777777" w:rsidR="00604D63" w:rsidRDefault="00604D63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C1189" w14:textId="77777777" w:rsidR="00326FEC" w:rsidRPr="00EE00A1" w:rsidRDefault="00326FEC">
    <w:pPr>
      <w:pStyle w:val="aff0"/>
      <w:jc w:val="right"/>
      <w:rPr>
        <w:sz w:val="22"/>
        <w:szCs w:val="22"/>
      </w:rPr>
    </w:pPr>
  </w:p>
  <w:p w14:paraId="03B975A9" w14:textId="77777777" w:rsidR="00326FEC" w:rsidRDefault="00326FEC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AF3C5" w14:textId="77777777" w:rsidR="00326FEC" w:rsidRPr="00EE00A1" w:rsidRDefault="00326FEC">
    <w:pPr>
      <w:pStyle w:val="aff0"/>
      <w:jc w:val="right"/>
      <w:rPr>
        <w:sz w:val="22"/>
        <w:szCs w:val="22"/>
      </w:rPr>
    </w:pPr>
  </w:p>
  <w:p w14:paraId="70869120" w14:textId="77777777" w:rsidR="00326FEC" w:rsidRDefault="00326FEC">
    <w:pPr>
      <w:pStyle w:val="af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B4279" w14:textId="77777777" w:rsidR="00326FEC" w:rsidRPr="00EE00A1" w:rsidRDefault="00326FEC">
    <w:pPr>
      <w:pStyle w:val="aff0"/>
      <w:jc w:val="right"/>
      <w:rPr>
        <w:sz w:val="22"/>
        <w:szCs w:val="22"/>
      </w:rPr>
    </w:pPr>
  </w:p>
  <w:p w14:paraId="63520D52" w14:textId="77777777" w:rsidR="00326FEC" w:rsidRDefault="00326FEC">
    <w:pPr>
      <w:pStyle w:val="af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807B6" w14:textId="77777777" w:rsidR="00326FEC" w:rsidRPr="00EE00A1" w:rsidRDefault="00326FEC">
    <w:pPr>
      <w:pStyle w:val="aff0"/>
      <w:jc w:val="right"/>
      <w:rPr>
        <w:sz w:val="22"/>
        <w:szCs w:val="22"/>
      </w:rPr>
    </w:pPr>
  </w:p>
  <w:p w14:paraId="018CC842" w14:textId="77777777" w:rsidR="00326FEC" w:rsidRDefault="00326FEC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2A0DAB" w14:textId="77777777" w:rsidR="00604D63" w:rsidRDefault="00604D63" w:rsidP="004A3EF4">
      <w:r>
        <w:separator/>
      </w:r>
    </w:p>
  </w:footnote>
  <w:footnote w:type="continuationSeparator" w:id="0">
    <w:p w14:paraId="19BFDE1B" w14:textId="77777777" w:rsidR="00604D63" w:rsidRDefault="00604D63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>
    <w:nsid w:val="01641139"/>
    <w:multiLevelType w:val="hybridMultilevel"/>
    <w:tmpl w:val="FBD830EA"/>
    <w:lvl w:ilvl="0" w:tplc="F5B24742">
      <w:start w:val="1"/>
      <w:numFmt w:val="decimal"/>
      <w:suff w:val="space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3980251"/>
    <w:multiLevelType w:val="hybridMultilevel"/>
    <w:tmpl w:val="F87677DC"/>
    <w:lvl w:ilvl="0" w:tplc="95DCBFC8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19E02E7"/>
    <w:multiLevelType w:val="hybridMultilevel"/>
    <w:tmpl w:val="E42052C0"/>
    <w:lvl w:ilvl="0" w:tplc="D22680C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>
    <w:nsid w:val="143F674E"/>
    <w:multiLevelType w:val="hybridMultilevel"/>
    <w:tmpl w:val="9FEEFE9A"/>
    <w:lvl w:ilvl="0" w:tplc="2D6A84D6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>
    <w:nsid w:val="193408B0"/>
    <w:multiLevelType w:val="hybridMultilevel"/>
    <w:tmpl w:val="D59686A6"/>
    <w:lvl w:ilvl="0" w:tplc="B4B4DEDA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9ED4A57"/>
    <w:multiLevelType w:val="hybridMultilevel"/>
    <w:tmpl w:val="EB781CDE"/>
    <w:lvl w:ilvl="0" w:tplc="EBBC29E6">
      <w:start w:val="1"/>
      <w:numFmt w:val="decimal"/>
      <w:suff w:val="space"/>
      <w:lvlText w:val="%1)"/>
      <w:lvlJc w:val="left"/>
      <w:pPr>
        <w:ind w:left="2879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A30501C"/>
    <w:multiLevelType w:val="multilevel"/>
    <w:tmpl w:val="92100EF2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1800"/>
      </w:pPr>
      <w:rPr>
        <w:rFonts w:hint="default"/>
      </w:rPr>
    </w:lvl>
  </w:abstractNum>
  <w:abstractNum w:abstractNumId="13">
    <w:nsid w:val="1C214E4F"/>
    <w:multiLevelType w:val="hybridMultilevel"/>
    <w:tmpl w:val="224AD2DC"/>
    <w:lvl w:ilvl="0" w:tplc="F182A33A">
      <w:start w:val="1"/>
      <w:numFmt w:val="decimal"/>
      <w:lvlText w:val="%1."/>
      <w:lvlJc w:val="left"/>
      <w:pPr>
        <w:ind w:left="4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1FBF1D01"/>
    <w:multiLevelType w:val="hybridMultilevel"/>
    <w:tmpl w:val="58C4D3D8"/>
    <w:lvl w:ilvl="0" w:tplc="634A792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3A5307A"/>
    <w:multiLevelType w:val="multilevel"/>
    <w:tmpl w:val="F73C6F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u w:val="none"/>
      </w:rPr>
    </w:lvl>
    <w:lvl w:ilvl="1">
      <w:start w:val="1"/>
      <w:numFmt w:val="decimal"/>
      <w:isLgl/>
      <w:lvlText w:val="%1.%2."/>
      <w:lvlJc w:val="left"/>
      <w:pPr>
        <w:ind w:left="3741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17">
    <w:nsid w:val="2CBD7A41"/>
    <w:multiLevelType w:val="multilevel"/>
    <w:tmpl w:val="ADD429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>
    <w:nsid w:val="2DD15D51"/>
    <w:multiLevelType w:val="hybridMultilevel"/>
    <w:tmpl w:val="D0E47A32"/>
    <w:lvl w:ilvl="0" w:tplc="62AA78D4">
      <w:start w:val="19"/>
      <w:numFmt w:val="decimal"/>
      <w:suff w:val="space"/>
      <w:lvlText w:val="%1)"/>
      <w:lvlJc w:val="left"/>
      <w:pPr>
        <w:ind w:left="223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42241"/>
    <w:multiLevelType w:val="hybridMultilevel"/>
    <w:tmpl w:val="DFEE3C82"/>
    <w:lvl w:ilvl="0" w:tplc="32A08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E73B91"/>
    <w:multiLevelType w:val="hybridMultilevel"/>
    <w:tmpl w:val="660AF3D4"/>
    <w:lvl w:ilvl="0" w:tplc="3102A278">
      <w:start w:val="1"/>
      <w:numFmt w:val="decimal"/>
      <w:suff w:val="space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AEB0A35"/>
    <w:multiLevelType w:val="multilevel"/>
    <w:tmpl w:val="A2A2AC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C07006B"/>
    <w:multiLevelType w:val="hybridMultilevel"/>
    <w:tmpl w:val="881ADD92"/>
    <w:lvl w:ilvl="0" w:tplc="A73EA1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4C01072"/>
    <w:multiLevelType w:val="hybridMultilevel"/>
    <w:tmpl w:val="14BE1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BEA7561"/>
    <w:multiLevelType w:val="hybridMultilevel"/>
    <w:tmpl w:val="6B840DE4"/>
    <w:lvl w:ilvl="0" w:tplc="D29E702A">
      <w:start w:val="14"/>
      <w:numFmt w:val="decimal"/>
      <w:lvlText w:val="%1)"/>
      <w:lvlJc w:val="left"/>
      <w:pPr>
        <w:ind w:left="750" w:hanging="390"/>
      </w:pPr>
      <w:rPr>
        <w:rFonts w:cs="Courier New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0">
    <w:nsid w:val="66255F3C"/>
    <w:multiLevelType w:val="hybridMultilevel"/>
    <w:tmpl w:val="DAF69D26"/>
    <w:lvl w:ilvl="0" w:tplc="420AD76C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9C57B81"/>
    <w:multiLevelType w:val="hybridMultilevel"/>
    <w:tmpl w:val="CBDC2B5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9545FA9"/>
    <w:multiLevelType w:val="multilevel"/>
    <w:tmpl w:val="313C53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E460F99"/>
    <w:multiLevelType w:val="hybridMultilevel"/>
    <w:tmpl w:val="560EB8D0"/>
    <w:lvl w:ilvl="0" w:tplc="04190001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924" w:hanging="360"/>
      </w:pPr>
    </w:lvl>
    <w:lvl w:ilvl="2" w:tplc="04190005" w:tentative="1">
      <w:start w:val="1"/>
      <w:numFmt w:val="lowerRoman"/>
      <w:lvlText w:val="%3."/>
      <w:lvlJc w:val="right"/>
      <w:pPr>
        <w:ind w:left="3644" w:hanging="180"/>
      </w:pPr>
    </w:lvl>
    <w:lvl w:ilvl="3" w:tplc="04190001" w:tentative="1">
      <w:start w:val="1"/>
      <w:numFmt w:val="decimal"/>
      <w:lvlText w:val="%4."/>
      <w:lvlJc w:val="left"/>
      <w:pPr>
        <w:ind w:left="4364" w:hanging="360"/>
      </w:pPr>
    </w:lvl>
    <w:lvl w:ilvl="4" w:tplc="04190003" w:tentative="1">
      <w:start w:val="1"/>
      <w:numFmt w:val="lowerLetter"/>
      <w:lvlText w:val="%5."/>
      <w:lvlJc w:val="left"/>
      <w:pPr>
        <w:ind w:left="5084" w:hanging="360"/>
      </w:pPr>
    </w:lvl>
    <w:lvl w:ilvl="5" w:tplc="04190005" w:tentative="1">
      <w:start w:val="1"/>
      <w:numFmt w:val="lowerRoman"/>
      <w:lvlText w:val="%6."/>
      <w:lvlJc w:val="right"/>
      <w:pPr>
        <w:ind w:left="5804" w:hanging="180"/>
      </w:pPr>
    </w:lvl>
    <w:lvl w:ilvl="6" w:tplc="04190001" w:tentative="1">
      <w:start w:val="1"/>
      <w:numFmt w:val="decimal"/>
      <w:lvlText w:val="%7."/>
      <w:lvlJc w:val="left"/>
      <w:pPr>
        <w:ind w:left="6524" w:hanging="360"/>
      </w:pPr>
    </w:lvl>
    <w:lvl w:ilvl="7" w:tplc="04190003" w:tentative="1">
      <w:start w:val="1"/>
      <w:numFmt w:val="lowerLetter"/>
      <w:lvlText w:val="%8."/>
      <w:lvlJc w:val="left"/>
      <w:pPr>
        <w:ind w:left="7244" w:hanging="360"/>
      </w:pPr>
    </w:lvl>
    <w:lvl w:ilvl="8" w:tplc="04190005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17"/>
  </w:num>
  <w:num w:numId="2">
    <w:abstractNumId w:val="15"/>
  </w:num>
  <w:num w:numId="3">
    <w:abstractNumId w:val="26"/>
  </w:num>
  <w:num w:numId="4">
    <w:abstractNumId w:val="29"/>
  </w:num>
  <w:num w:numId="5">
    <w:abstractNumId w:val="25"/>
  </w:num>
  <w:num w:numId="6">
    <w:abstractNumId w:val="4"/>
  </w:num>
  <w:num w:numId="7">
    <w:abstractNumId w:val="20"/>
  </w:num>
  <w:num w:numId="8">
    <w:abstractNumId w:val="10"/>
  </w:num>
  <w:num w:numId="9">
    <w:abstractNumId w:val="22"/>
  </w:num>
  <w:num w:numId="10">
    <w:abstractNumId w:val="21"/>
  </w:num>
  <w:num w:numId="11">
    <w:abstractNumId w:val="28"/>
  </w:num>
  <w:num w:numId="12">
    <w:abstractNumId w:val="32"/>
  </w:num>
  <w:num w:numId="13">
    <w:abstractNumId w:val="6"/>
  </w:num>
  <w:num w:numId="14">
    <w:abstractNumId w:val="8"/>
  </w:num>
  <w:num w:numId="15">
    <w:abstractNumId w:val="9"/>
  </w:num>
  <w:num w:numId="16">
    <w:abstractNumId w:val="33"/>
  </w:num>
  <w:num w:numId="17">
    <w:abstractNumId w:val="30"/>
  </w:num>
  <w:num w:numId="18">
    <w:abstractNumId w:val="5"/>
  </w:num>
  <w:num w:numId="19">
    <w:abstractNumId w:val="11"/>
  </w:num>
  <w:num w:numId="20">
    <w:abstractNumId w:val="27"/>
  </w:num>
  <w:num w:numId="21">
    <w:abstractNumId w:val="13"/>
  </w:num>
  <w:num w:numId="22">
    <w:abstractNumId w:val="24"/>
  </w:num>
  <w:num w:numId="23">
    <w:abstractNumId w:val="31"/>
  </w:num>
  <w:num w:numId="24">
    <w:abstractNumId w:val="12"/>
  </w:num>
  <w:num w:numId="25">
    <w:abstractNumId w:val="23"/>
  </w:num>
  <w:num w:numId="26">
    <w:abstractNumId w:val="19"/>
  </w:num>
  <w:num w:numId="27">
    <w:abstractNumId w:val="2"/>
  </w:num>
  <w:num w:numId="28">
    <w:abstractNumId w:val="3"/>
  </w:num>
  <w:num w:numId="29">
    <w:abstractNumId w:val="1"/>
  </w:num>
  <w:num w:numId="30">
    <w:abstractNumId w:val="16"/>
  </w:num>
  <w:num w:numId="31">
    <w:abstractNumId w:val="7"/>
  </w:num>
  <w:num w:numId="32">
    <w:abstractNumId w:val="18"/>
  </w:num>
  <w:num w:numId="33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1D2D"/>
    <w:rsid w:val="000033CA"/>
    <w:rsid w:val="00003BF3"/>
    <w:rsid w:val="000078D1"/>
    <w:rsid w:val="00011D86"/>
    <w:rsid w:val="00014950"/>
    <w:rsid w:val="00015EA6"/>
    <w:rsid w:val="00016A11"/>
    <w:rsid w:val="000172DA"/>
    <w:rsid w:val="00020703"/>
    <w:rsid w:val="0002282B"/>
    <w:rsid w:val="000237CA"/>
    <w:rsid w:val="00024314"/>
    <w:rsid w:val="000251BA"/>
    <w:rsid w:val="0002636E"/>
    <w:rsid w:val="00030A00"/>
    <w:rsid w:val="00033192"/>
    <w:rsid w:val="000342FD"/>
    <w:rsid w:val="00035838"/>
    <w:rsid w:val="000364C1"/>
    <w:rsid w:val="0003687B"/>
    <w:rsid w:val="00037D22"/>
    <w:rsid w:val="0004171B"/>
    <w:rsid w:val="00041967"/>
    <w:rsid w:val="00041E7F"/>
    <w:rsid w:val="00041F09"/>
    <w:rsid w:val="000455B1"/>
    <w:rsid w:val="00045CB2"/>
    <w:rsid w:val="00051261"/>
    <w:rsid w:val="000512FE"/>
    <w:rsid w:val="0005174B"/>
    <w:rsid w:val="00053548"/>
    <w:rsid w:val="00053B68"/>
    <w:rsid w:val="00057747"/>
    <w:rsid w:val="00060AF4"/>
    <w:rsid w:val="000618C7"/>
    <w:rsid w:val="00063899"/>
    <w:rsid w:val="000639C5"/>
    <w:rsid w:val="00066278"/>
    <w:rsid w:val="0006688E"/>
    <w:rsid w:val="00066B92"/>
    <w:rsid w:val="00071429"/>
    <w:rsid w:val="00076A0E"/>
    <w:rsid w:val="00077906"/>
    <w:rsid w:val="0008226E"/>
    <w:rsid w:val="00082434"/>
    <w:rsid w:val="00083291"/>
    <w:rsid w:val="00084581"/>
    <w:rsid w:val="00086A28"/>
    <w:rsid w:val="000876B5"/>
    <w:rsid w:val="000904FC"/>
    <w:rsid w:val="00090744"/>
    <w:rsid w:val="00092C0E"/>
    <w:rsid w:val="00093202"/>
    <w:rsid w:val="00096294"/>
    <w:rsid w:val="0009755A"/>
    <w:rsid w:val="000A02A2"/>
    <w:rsid w:val="000A1136"/>
    <w:rsid w:val="000A24A8"/>
    <w:rsid w:val="000A3F1F"/>
    <w:rsid w:val="000A49EB"/>
    <w:rsid w:val="000B0015"/>
    <w:rsid w:val="000B066C"/>
    <w:rsid w:val="000B08CB"/>
    <w:rsid w:val="000B093F"/>
    <w:rsid w:val="000B2220"/>
    <w:rsid w:val="000B2B7F"/>
    <w:rsid w:val="000B3849"/>
    <w:rsid w:val="000B6955"/>
    <w:rsid w:val="000B6AF4"/>
    <w:rsid w:val="000B6EAE"/>
    <w:rsid w:val="000C0933"/>
    <w:rsid w:val="000C0987"/>
    <w:rsid w:val="000C0B45"/>
    <w:rsid w:val="000C16B8"/>
    <w:rsid w:val="000C17E8"/>
    <w:rsid w:val="000C2290"/>
    <w:rsid w:val="000C2566"/>
    <w:rsid w:val="000C2ECB"/>
    <w:rsid w:val="000C4A38"/>
    <w:rsid w:val="000C6BD0"/>
    <w:rsid w:val="000C7D04"/>
    <w:rsid w:val="000D2225"/>
    <w:rsid w:val="000D4D3C"/>
    <w:rsid w:val="000D7A64"/>
    <w:rsid w:val="000D7F39"/>
    <w:rsid w:val="000E19AB"/>
    <w:rsid w:val="000E1DEC"/>
    <w:rsid w:val="000E249F"/>
    <w:rsid w:val="000E36A1"/>
    <w:rsid w:val="000E5723"/>
    <w:rsid w:val="000E671F"/>
    <w:rsid w:val="000E722A"/>
    <w:rsid w:val="000F04A6"/>
    <w:rsid w:val="000F0DB7"/>
    <w:rsid w:val="000F5668"/>
    <w:rsid w:val="000F5850"/>
    <w:rsid w:val="000F5AE7"/>
    <w:rsid w:val="000F64D3"/>
    <w:rsid w:val="000F6598"/>
    <w:rsid w:val="000F6C45"/>
    <w:rsid w:val="000F6CB5"/>
    <w:rsid w:val="00101DD7"/>
    <w:rsid w:val="001021BE"/>
    <w:rsid w:val="00102972"/>
    <w:rsid w:val="00103BE9"/>
    <w:rsid w:val="001043D2"/>
    <w:rsid w:val="001047EC"/>
    <w:rsid w:val="00105CA3"/>
    <w:rsid w:val="00105FBD"/>
    <w:rsid w:val="001064EC"/>
    <w:rsid w:val="00107A56"/>
    <w:rsid w:val="001100F4"/>
    <w:rsid w:val="00113CA3"/>
    <w:rsid w:val="0011632E"/>
    <w:rsid w:val="00116A72"/>
    <w:rsid w:val="00116BF7"/>
    <w:rsid w:val="00116E4D"/>
    <w:rsid w:val="001173D7"/>
    <w:rsid w:val="00117589"/>
    <w:rsid w:val="001202D0"/>
    <w:rsid w:val="00120852"/>
    <w:rsid w:val="00121015"/>
    <w:rsid w:val="00121175"/>
    <w:rsid w:val="0012123A"/>
    <w:rsid w:val="001222B7"/>
    <w:rsid w:val="00126151"/>
    <w:rsid w:val="0012631E"/>
    <w:rsid w:val="00126577"/>
    <w:rsid w:val="001301AC"/>
    <w:rsid w:val="0013092F"/>
    <w:rsid w:val="00131356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A74"/>
    <w:rsid w:val="00147204"/>
    <w:rsid w:val="00147213"/>
    <w:rsid w:val="00150539"/>
    <w:rsid w:val="00152AC2"/>
    <w:rsid w:val="00152FFA"/>
    <w:rsid w:val="001551B5"/>
    <w:rsid w:val="00161D29"/>
    <w:rsid w:val="001655E1"/>
    <w:rsid w:val="00165FFB"/>
    <w:rsid w:val="0016617A"/>
    <w:rsid w:val="001663C2"/>
    <w:rsid w:val="001673E0"/>
    <w:rsid w:val="00171250"/>
    <w:rsid w:val="00172CC0"/>
    <w:rsid w:val="00174B78"/>
    <w:rsid w:val="00174D5F"/>
    <w:rsid w:val="001768E3"/>
    <w:rsid w:val="001775CB"/>
    <w:rsid w:val="00183D07"/>
    <w:rsid w:val="001855D4"/>
    <w:rsid w:val="00192FB1"/>
    <w:rsid w:val="00193106"/>
    <w:rsid w:val="00193A35"/>
    <w:rsid w:val="00193FB6"/>
    <w:rsid w:val="001954CC"/>
    <w:rsid w:val="00195A07"/>
    <w:rsid w:val="00197F62"/>
    <w:rsid w:val="001A072F"/>
    <w:rsid w:val="001A14E8"/>
    <w:rsid w:val="001A228C"/>
    <w:rsid w:val="001A364C"/>
    <w:rsid w:val="001A5079"/>
    <w:rsid w:val="001A5EA9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E2F"/>
    <w:rsid w:val="001C5718"/>
    <w:rsid w:val="001C5F5A"/>
    <w:rsid w:val="001C604F"/>
    <w:rsid w:val="001C69C9"/>
    <w:rsid w:val="001D1D66"/>
    <w:rsid w:val="001D2EF7"/>
    <w:rsid w:val="001D30EF"/>
    <w:rsid w:val="001D31CB"/>
    <w:rsid w:val="001D3B1D"/>
    <w:rsid w:val="001D4C0F"/>
    <w:rsid w:val="001D562A"/>
    <w:rsid w:val="001D5C96"/>
    <w:rsid w:val="001E0605"/>
    <w:rsid w:val="001E10BB"/>
    <w:rsid w:val="001E4DEA"/>
    <w:rsid w:val="001E6662"/>
    <w:rsid w:val="001E6BD1"/>
    <w:rsid w:val="001E6CB6"/>
    <w:rsid w:val="001E73C8"/>
    <w:rsid w:val="001F10E9"/>
    <w:rsid w:val="001F170B"/>
    <w:rsid w:val="001F275B"/>
    <w:rsid w:val="001F3019"/>
    <w:rsid w:val="001F5B5D"/>
    <w:rsid w:val="001F6308"/>
    <w:rsid w:val="001F7425"/>
    <w:rsid w:val="001F77B8"/>
    <w:rsid w:val="0020294D"/>
    <w:rsid w:val="00203101"/>
    <w:rsid w:val="0021064B"/>
    <w:rsid w:val="00211426"/>
    <w:rsid w:val="00212653"/>
    <w:rsid w:val="0021266F"/>
    <w:rsid w:val="00213FA8"/>
    <w:rsid w:val="00215B20"/>
    <w:rsid w:val="002162DF"/>
    <w:rsid w:val="002166CD"/>
    <w:rsid w:val="00217703"/>
    <w:rsid w:val="002222BE"/>
    <w:rsid w:val="00230B29"/>
    <w:rsid w:val="00231044"/>
    <w:rsid w:val="00232F35"/>
    <w:rsid w:val="00234FF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8FE"/>
    <w:rsid w:val="00267C44"/>
    <w:rsid w:val="00270222"/>
    <w:rsid w:val="00271616"/>
    <w:rsid w:val="00273062"/>
    <w:rsid w:val="00273B35"/>
    <w:rsid w:val="00274683"/>
    <w:rsid w:val="002763DA"/>
    <w:rsid w:val="00280E60"/>
    <w:rsid w:val="002824E9"/>
    <w:rsid w:val="00283529"/>
    <w:rsid w:val="00284C44"/>
    <w:rsid w:val="00285491"/>
    <w:rsid w:val="00286CA2"/>
    <w:rsid w:val="00286D46"/>
    <w:rsid w:val="0028764E"/>
    <w:rsid w:val="00287735"/>
    <w:rsid w:val="00287A99"/>
    <w:rsid w:val="002932E3"/>
    <w:rsid w:val="002963E6"/>
    <w:rsid w:val="002975D1"/>
    <w:rsid w:val="002A0B6B"/>
    <w:rsid w:val="002A540A"/>
    <w:rsid w:val="002A7AE5"/>
    <w:rsid w:val="002B0870"/>
    <w:rsid w:val="002B25FD"/>
    <w:rsid w:val="002B2737"/>
    <w:rsid w:val="002B3BE5"/>
    <w:rsid w:val="002B4D86"/>
    <w:rsid w:val="002B5AD5"/>
    <w:rsid w:val="002B7044"/>
    <w:rsid w:val="002C099B"/>
    <w:rsid w:val="002C259B"/>
    <w:rsid w:val="002C2D69"/>
    <w:rsid w:val="002C40A1"/>
    <w:rsid w:val="002C6912"/>
    <w:rsid w:val="002C7DDD"/>
    <w:rsid w:val="002C7E22"/>
    <w:rsid w:val="002D4399"/>
    <w:rsid w:val="002D77C5"/>
    <w:rsid w:val="002D7CC2"/>
    <w:rsid w:val="002D7CDD"/>
    <w:rsid w:val="002E0C78"/>
    <w:rsid w:val="002E41D0"/>
    <w:rsid w:val="002E5554"/>
    <w:rsid w:val="002E71C9"/>
    <w:rsid w:val="002F3945"/>
    <w:rsid w:val="002F420F"/>
    <w:rsid w:val="002F644C"/>
    <w:rsid w:val="002F6E7D"/>
    <w:rsid w:val="0030054F"/>
    <w:rsid w:val="00300976"/>
    <w:rsid w:val="00300E73"/>
    <w:rsid w:val="00303BD8"/>
    <w:rsid w:val="00305BAE"/>
    <w:rsid w:val="00305D5B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1C9A"/>
    <w:rsid w:val="00323136"/>
    <w:rsid w:val="00323222"/>
    <w:rsid w:val="0032617B"/>
    <w:rsid w:val="00326FEC"/>
    <w:rsid w:val="00330870"/>
    <w:rsid w:val="00333ABE"/>
    <w:rsid w:val="0033421B"/>
    <w:rsid w:val="00334B9E"/>
    <w:rsid w:val="0033718D"/>
    <w:rsid w:val="003373A6"/>
    <w:rsid w:val="003401D2"/>
    <w:rsid w:val="0034102E"/>
    <w:rsid w:val="00341920"/>
    <w:rsid w:val="00342886"/>
    <w:rsid w:val="00343238"/>
    <w:rsid w:val="00344695"/>
    <w:rsid w:val="00345E3A"/>
    <w:rsid w:val="00350E5E"/>
    <w:rsid w:val="00356AD4"/>
    <w:rsid w:val="00356BD5"/>
    <w:rsid w:val="00362A39"/>
    <w:rsid w:val="00362BAC"/>
    <w:rsid w:val="0036678A"/>
    <w:rsid w:val="00371945"/>
    <w:rsid w:val="003720CB"/>
    <w:rsid w:val="003727D1"/>
    <w:rsid w:val="00373EF6"/>
    <w:rsid w:val="0037431E"/>
    <w:rsid w:val="003748C8"/>
    <w:rsid w:val="003761C2"/>
    <w:rsid w:val="00376DF4"/>
    <w:rsid w:val="0037722C"/>
    <w:rsid w:val="003806BC"/>
    <w:rsid w:val="00382C08"/>
    <w:rsid w:val="00382C67"/>
    <w:rsid w:val="00384248"/>
    <w:rsid w:val="003843B8"/>
    <w:rsid w:val="00384BB9"/>
    <w:rsid w:val="00386E45"/>
    <w:rsid w:val="00387C8C"/>
    <w:rsid w:val="00387EA3"/>
    <w:rsid w:val="003911AF"/>
    <w:rsid w:val="003929EB"/>
    <w:rsid w:val="00392AA8"/>
    <w:rsid w:val="00393AD7"/>
    <w:rsid w:val="00396465"/>
    <w:rsid w:val="003A093C"/>
    <w:rsid w:val="003A2B57"/>
    <w:rsid w:val="003A5C55"/>
    <w:rsid w:val="003A78AB"/>
    <w:rsid w:val="003B03E8"/>
    <w:rsid w:val="003B096B"/>
    <w:rsid w:val="003B2C6D"/>
    <w:rsid w:val="003B501A"/>
    <w:rsid w:val="003B7DCD"/>
    <w:rsid w:val="003C2020"/>
    <w:rsid w:val="003C6F83"/>
    <w:rsid w:val="003D010D"/>
    <w:rsid w:val="003D0BD3"/>
    <w:rsid w:val="003D3DA1"/>
    <w:rsid w:val="003D4A61"/>
    <w:rsid w:val="003D6772"/>
    <w:rsid w:val="003E0557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3EDB"/>
    <w:rsid w:val="003F5167"/>
    <w:rsid w:val="003F5CBE"/>
    <w:rsid w:val="003F7D8C"/>
    <w:rsid w:val="003F7EA4"/>
    <w:rsid w:val="004003A5"/>
    <w:rsid w:val="00400D6C"/>
    <w:rsid w:val="00401DF9"/>
    <w:rsid w:val="00405A57"/>
    <w:rsid w:val="00405C14"/>
    <w:rsid w:val="00405FB7"/>
    <w:rsid w:val="00406F5B"/>
    <w:rsid w:val="004072D9"/>
    <w:rsid w:val="00407333"/>
    <w:rsid w:val="00407596"/>
    <w:rsid w:val="0040782D"/>
    <w:rsid w:val="004102BB"/>
    <w:rsid w:val="00410AA0"/>
    <w:rsid w:val="00410EB3"/>
    <w:rsid w:val="00410F7A"/>
    <w:rsid w:val="00411AC4"/>
    <w:rsid w:val="004130B0"/>
    <w:rsid w:val="00417088"/>
    <w:rsid w:val="0041784E"/>
    <w:rsid w:val="0042111C"/>
    <w:rsid w:val="00422FD3"/>
    <w:rsid w:val="00423241"/>
    <w:rsid w:val="00423C26"/>
    <w:rsid w:val="00423CE3"/>
    <w:rsid w:val="00425DD9"/>
    <w:rsid w:val="0042707B"/>
    <w:rsid w:val="00430C98"/>
    <w:rsid w:val="00431F5E"/>
    <w:rsid w:val="00432A3E"/>
    <w:rsid w:val="00433E2F"/>
    <w:rsid w:val="0043433E"/>
    <w:rsid w:val="00434CD6"/>
    <w:rsid w:val="00436F18"/>
    <w:rsid w:val="00436FC8"/>
    <w:rsid w:val="00437084"/>
    <w:rsid w:val="004376A0"/>
    <w:rsid w:val="004400B3"/>
    <w:rsid w:val="004403FC"/>
    <w:rsid w:val="00441624"/>
    <w:rsid w:val="004435D7"/>
    <w:rsid w:val="00445450"/>
    <w:rsid w:val="00447158"/>
    <w:rsid w:val="004511C2"/>
    <w:rsid w:val="00452236"/>
    <w:rsid w:val="00454456"/>
    <w:rsid w:val="00455461"/>
    <w:rsid w:val="00455C7D"/>
    <w:rsid w:val="00456697"/>
    <w:rsid w:val="00456B05"/>
    <w:rsid w:val="00460603"/>
    <w:rsid w:val="0046134E"/>
    <w:rsid w:val="00461563"/>
    <w:rsid w:val="0046210E"/>
    <w:rsid w:val="00463549"/>
    <w:rsid w:val="00463F37"/>
    <w:rsid w:val="004665FC"/>
    <w:rsid w:val="00466FD4"/>
    <w:rsid w:val="0046728A"/>
    <w:rsid w:val="00467AF1"/>
    <w:rsid w:val="0047035C"/>
    <w:rsid w:val="00474866"/>
    <w:rsid w:val="00475CFE"/>
    <w:rsid w:val="004767A9"/>
    <w:rsid w:val="004772C0"/>
    <w:rsid w:val="00487077"/>
    <w:rsid w:val="00487D3F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097"/>
    <w:rsid w:val="004A5609"/>
    <w:rsid w:val="004A5DA8"/>
    <w:rsid w:val="004A7647"/>
    <w:rsid w:val="004B1317"/>
    <w:rsid w:val="004B2DD1"/>
    <w:rsid w:val="004B3804"/>
    <w:rsid w:val="004B3941"/>
    <w:rsid w:val="004B7233"/>
    <w:rsid w:val="004C0561"/>
    <w:rsid w:val="004C0CDC"/>
    <w:rsid w:val="004C1C5B"/>
    <w:rsid w:val="004C4266"/>
    <w:rsid w:val="004C6983"/>
    <w:rsid w:val="004D1ED5"/>
    <w:rsid w:val="004D735E"/>
    <w:rsid w:val="004D7934"/>
    <w:rsid w:val="004E261D"/>
    <w:rsid w:val="004E2ED3"/>
    <w:rsid w:val="004E407A"/>
    <w:rsid w:val="004E5607"/>
    <w:rsid w:val="004E6086"/>
    <w:rsid w:val="004E6966"/>
    <w:rsid w:val="004E69CC"/>
    <w:rsid w:val="004E7B19"/>
    <w:rsid w:val="004F0549"/>
    <w:rsid w:val="004F0EF7"/>
    <w:rsid w:val="004F12CD"/>
    <w:rsid w:val="004F1A40"/>
    <w:rsid w:val="004F21C2"/>
    <w:rsid w:val="004F75A6"/>
    <w:rsid w:val="00500323"/>
    <w:rsid w:val="005005DA"/>
    <w:rsid w:val="00501AAA"/>
    <w:rsid w:val="0050206C"/>
    <w:rsid w:val="0050335E"/>
    <w:rsid w:val="00503DB3"/>
    <w:rsid w:val="005041F8"/>
    <w:rsid w:val="005062A5"/>
    <w:rsid w:val="00506C66"/>
    <w:rsid w:val="00506CD4"/>
    <w:rsid w:val="00510A3D"/>
    <w:rsid w:val="0051727B"/>
    <w:rsid w:val="00522A94"/>
    <w:rsid w:val="00523580"/>
    <w:rsid w:val="005238D7"/>
    <w:rsid w:val="00524D2B"/>
    <w:rsid w:val="0052564F"/>
    <w:rsid w:val="00525E1B"/>
    <w:rsid w:val="00526B91"/>
    <w:rsid w:val="00531183"/>
    <w:rsid w:val="005323C2"/>
    <w:rsid w:val="0053248A"/>
    <w:rsid w:val="00533BB2"/>
    <w:rsid w:val="0053476E"/>
    <w:rsid w:val="0053677D"/>
    <w:rsid w:val="00537F78"/>
    <w:rsid w:val="00541346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618EF"/>
    <w:rsid w:val="00562D50"/>
    <w:rsid w:val="00567599"/>
    <w:rsid w:val="005703E5"/>
    <w:rsid w:val="00570C38"/>
    <w:rsid w:val="00571D52"/>
    <w:rsid w:val="00572EA6"/>
    <w:rsid w:val="00573217"/>
    <w:rsid w:val="00573563"/>
    <w:rsid w:val="00574B41"/>
    <w:rsid w:val="0057514A"/>
    <w:rsid w:val="00575610"/>
    <w:rsid w:val="00576868"/>
    <w:rsid w:val="005769F2"/>
    <w:rsid w:val="00577648"/>
    <w:rsid w:val="00580FAE"/>
    <w:rsid w:val="005812C6"/>
    <w:rsid w:val="005820E4"/>
    <w:rsid w:val="00583ABB"/>
    <w:rsid w:val="00584088"/>
    <w:rsid w:val="00584287"/>
    <w:rsid w:val="005901FA"/>
    <w:rsid w:val="00590D05"/>
    <w:rsid w:val="00592DA8"/>
    <w:rsid w:val="00596220"/>
    <w:rsid w:val="00596475"/>
    <w:rsid w:val="005A0E9D"/>
    <w:rsid w:val="005A1727"/>
    <w:rsid w:val="005A1BBD"/>
    <w:rsid w:val="005A1C16"/>
    <w:rsid w:val="005A3F43"/>
    <w:rsid w:val="005B0A9D"/>
    <w:rsid w:val="005B194D"/>
    <w:rsid w:val="005B2260"/>
    <w:rsid w:val="005B39AF"/>
    <w:rsid w:val="005B5A3B"/>
    <w:rsid w:val="005C1F50"/>
    <w:rsid w:val="005C6871"/>
    <w:rsid w:val="005C7DF6"/>
    <w:rsid w:val="005D09A5"/>
    <w:rsid w:val="005D1AB2"/>
    <w:rsid w:val="005D2247"/>
    <w:rsid w:val="005D3097"/>
    <w:rsid w:val="005D4D6B"/>
    <w:rsid w:val="005D6EE4"/>
    <w:rsid w:val="005D757F"/>
    <w:rsid w:val="005E043B"/>
    <w:rsid w:val="005E05CF"/>
    <w:rsid w:val="005E06FC"/>
    <w:rsid w:val="005E085E"/>
    <w:rsid w:val="005E1E8A"/>
    <w:rsid w:val="005E2704"/>
    <w:rsid w:val="005E2CB3"/>
    <w:rsid w:val="005E346F"/>
    <w:rsid w:val="005F01A1"/>
    <w:rsid w:val="005F1479"/>
    <w:rsid w:val="005F2969"/>
    <w:rsid w:val="005F3FE6"/>
    <w:rsid w:val="005F4E08"/>
    <w:rsid w:val="005F6D84"/>
    <w:rsid w:val="005F7042"/>
    <w:rsid w:val="005F78DD"/>
    <w:rsid w:val="005F7F26"/>
    <w:rsid w:val="006019D2"/>
    <w:rsid w:val="00601ECB"/>
    <w:rsid w:val="006023F0"/>
    <w:rsid w:val="0060250B"/>
    <w:rsid w:val="0060421F"/>
    <w:rsid w:val="0060442F"/>
    <w:rsid w:val="00604D63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6BC4"/>
    <w:rsid w:val="00617416"/>
    <w:rsid w:val="00617D74"/>
    <w:rsid w:val="00620793"/>
    <w:rsid w:val="00620FB0"/>
    <w:rsid w:val="006232C4"/>
    <w:rsid w:val="006247DA"/>
    <w:rsid w:val="00625EBF"/>
    <w:rsid w:val="00626FA6"/>
    <w:rsid w:val="00630DC3"/>
    <w:rsid w:val="006310FE"/>
    <w:rsid w:val="00632852"/>
    <w:rsid w:val="00632ADB"/>
    <w:rsid w:val="00632F55"/>
    <w:rsid w:val="0063409A"/>
    <w:rsid w:val="0063755D"/>
    <w:rsid w:val="006418A8"/>
    <w:rsid w:val="00641C8E"/>
    <w:rsid w:val="006424B4"/>
    <w:rsid w:val="006438EC"/>
    <w:rsid w:val="00646DC6"/>
    <w:rsid w:val="00650905"/>
    <w:rsid w:val="006515D7"/>
    <w:rsid w:val="00653EE1"/>
    <w:rsid w:val="00657A43"/>
    <w:rsid w:val="0066009A"/>
    <w:rsid w:val="00660D42"/>
    <w:rsid w:val="00662566"/>
    <w:rsid w:val="00663BFB"/>
    <w:rsid w:val="006641F7"/>
    <w:rsid w:val="00664487"/>
    <w:rsid w:val="006660B1"/>
    <w:rsid w:val="0066631A"/>
    <w:rsid w:val="00666372"/>
    <w:rsid w:val="00666B88"/>
    <w:rsid w:val="006670D2"/>
    <w:rsid w:val="00667869"/>
    <w:rsid w:val="0067017E"/>
    <w:rsid w:val="006709D4"/>
    <w:rsid w:val="00670EB0"/>
    <w:rsid w:val="00672DF2"/>
    <w:rsid w:val="00674814"/>
    <w:rsid w:val="0067753C"/>
    <w:rsid w:val="00677A3B"/>
    <w:rsid w:val="00677A40"/>
    <w:rsid w:val="00681DDD"/>
    <w:rsid w:val="006850D4"/>
    <w:rsid w:val="00685B40"/>
    <w:rsid w:val="00686EBD"/>
    <w:rsid w:val="006876BD"/>
    <w:rsid w:val="00687704"/>
    <w:rsid w:val="00693CF9"/>
    <w:rsid w:val="00694752"/>
    <w:rsid w:val="00696855"/>
    <w:rsid w:val="00696C57"/>
    <w:rsid w:val="00697C1E"/>
    <w:rsid w:val="006A20BD"/>
    <w:rsid w:val="006A216D"/>
    <w:rsid w:val="006A2A9A"/>
    <w:rsid w:val="006A2C54"/>
    <w:rsid w:val="006A3153"/>
    <w:rsid w:val="006A468F"/>
    <w:rsid w:val="006A4C1E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3650"/>
    <w:rsid w:val="006C39CB"/>
    <w:rsid w:val="006C43ED"/>
    <w:rsid w:val="006C58B3"/>
    <w:rsid w:val="006C633A"/>
    <w:rsid w:val="006C63E8"/>
    <w:rsid w:val="006C66CA"/>
    <w:rsid w:val="006C6A88"/>
    <w:rsid w:val="006C7216"/>
    <w:rsid w:val="006C73D5"/>
    <w:rsid w:val="006C746A"/>
    <w:rsid w:val="006D00C6"/>
    <w:rsid w:val="006D08A9"/>
    <w:rsid w:val="006D0FA9"/>
    <w:rsid w:val="006D38F7"/>
    <w:rsid w:val="006D6CFB"/>
    <w:rsid w:val="006E03B4"/>
    <w:rsid w:val="006E0816"/>
    <w:rsid w:val="006E29FA"/>
    <w:rsid w:val="006E3126"/>
    <w:rsid w:val="006E481C"/>
    <w:rsid w:val="006E6C6B"/>
    <w:rsid w:val="006E7CCE"/>
    <w:rsid w:val="006F13B1"/>
    <w:rsid w:val="006F2DC5"/>
    <w:rsid w:val="006F43FD"/>
    <w:rsid w:val="006F4DEB"/>
    <w:rsid w:val="006F7CE9"/>
    <w:rsid w:val="007011A4"/>
    <w:rsid w:val="00701338"/>
    <w:rsid w:val="00702CB8"/>
    <w:rsid w:val="007033E3"/>
    <w:rsid w:val="00703CE7"/>
    <w:rsid w:val="007042D0"/>
    <w:rsid w:val="0070510D"/>
    <w:rsid w:val="0070728E"/>
    <w:rsid w:val="007073B0"/>
    <w:rsid w:val="0071123B"/>
    <w:rsid w:val="00712F04"/>
    <w:rsid w:val="007145BA"/>
    <w:rsid w:val="00715ED3"/>
    <w:rsid w:val="0072209C"/>
    <w:rsid w:val="00726956"/>
    <w:rsid w:val="0072768D"/>
    <w:rsid w:val="007277D8"/>
    <w:rsid w:val="0073035F"/>
    <w:rsid w:val="007315DF"/>
    <w:rsid w:val="00732DFA"/>
    <w:rsid w:val="00732F28"/>
    <w:rsid w:val="0073576D"/>
    <w:rsid w:val="00735DD1"/>
    <w:rsid w:val="00735F5C"/>
    <w:rsid w:val="0073703B"/>
    <w:rsid w:val="00740293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2FE2"/>
    <w:rsid w:val="007641B0"/>
    <w:rsid w:val="0076451A"/>
    <w:rsid w:val="00765822"/>
    <w:rsid w:val="00765837"/>
    <w:rsid w:val="00770F2C"/>
    <w:rsid w:val="00772AE1"/>
    <w:rsid w:val="007751F5"/>
    <w:rsid w:val="00776CC3"/>
    <w:rsid w:val="00777634"/>
    <w:rsid w:val="00777745"/>
    <w:rsid w:val="007828D2"/>
    <w:rsid w:val="007829FE"/>
    <w:rsid w:val="007840EC"/>
    <w:rsid w:val="0078510E"/>
    <w:rsid w:val="007855B7"/>
    <w:rsid w:val="00786BAE"/>
    <w:rsid w:val="007904BE"/>
    <w:rsid w:val="007961D7"/>
    <w:rsid w:val="007963AA"/>
    <w:rsid w:val="007A00F5"/>
    <w:rsid w:val="007A2C1E"/>
    <w:rsid w:val="007A305C"/>
    <w:rsid w:val="007A43D6"/>
    <w:rsid w:val="007A6240"/>
    <w:rsid w:val="007A768B"/>
    <w:rsid w:val="007A7F25"/>
    <w:rsid w:val="007B0201"/>
    <w:rsid w:val="007B16BF"/>
    <w:rsid w:val="007B3F1B"/>
    <w:rsid w:val="007B59D9"/>
    <w:rsid w:val="007B5D98"/>
    <w:rsid w:val="007B6111"/>
    <w:rsid w:val="007C30F3"/>
    <w:rsid w:val="007C36DB"/>
    <w:rsid w:val="007C3BB2"/>
    <w:rsid w:val="007C4CB1"/>
    <w:rsid w:val="007C52F1"/>
    <w:rsid w:val="007D003F"/>
    <w:rsid w:val="007D035E"/>
    <w:rsid w:val="007D07DA"/>
    <w:rsid w:val="007D0DB1"/>
    <w:rsid w:val="007D4EC3"/>
    <w:rsid w:val="007D4F02"/>
    <w:rsid w:val="007D5208"/>
    <w:rsid w:val="007D5663"/>
    <w:rsid w:val="007D5F1F"/>
    <w:rsid w:val="007D60F9"/>
    <w:rsid w:val="007D663A"/>
    <w:rsid w:val="007D68C3"/>
    <w:rsid w:val="007E0DAD"/>
    <w:rsid w:val="007E1FA3"/>
    <w:rsid w:val="007E22B9"/>
    <w:rsid w:val="007E3914"/>
    <w:rsid w:val="007E3DC7"/>
    <w:rsid w:val="007E4BD7"/>
    <w:rsid w:val="007E4FBE"/>
    <w:rsid w:val="007E6E34"/>
    <w:rsid w:val="007F04D0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531D"/>
    <w:rsid w:val="008069DB"/>
    <w:rsid w:val="00806D14"/>
    <w:rsid w:val="008070AD"/>
    <w:rsid w:val="00811803"/>
    <w:rsid w:val="00811998"/>
    <w:rsid w:val="00811A65"/>
    <w:rsid w:val="00812868"/>
    <w:rsid w:val="00813EEC"/>
    <w:rsid w:val="008144EA"/>
    <w:rsid w:val="00816995"/>
    <w:rsid w:val="008203E8"/>
    <w:rsid w:val="0082139F"/>
    <w:rsid w:val="00821869"/>
    <w:rsid w:val="00821B82"/>
    <w:rsid w:val="008235EF"/>
    <w:rsid w:val="008256F6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41706"/>
    <w:rsid w:val="00841E2E"/>
    <w:rsid w:val="008440F0"/>
    <w:rsid w:val="00844C60"/>
    <w:rsid w:val="008453F3"/>
    <w:rsid w:val="008475EC"/>
    <w:rsid w:val="00847B83"/>
    <w:rsid w:val="00850EA8"/>
    <w:rsid w:val="00851054"/>
    <w:rsid w:val="008513CE"/>
    <w:rsid w:val="00851E96"/>
    <w:rsid w:val="008540BF"/>
    <w:rsid w:val="0086294A"/>
    <w:rsid w:val="008632EF"/>
    <w:rsid w:val="008643D4"/>
    <w:rsid w:val="0086485C"/>
    <w:rsid w:val="00867946"/>
    <w:rsid w:val="00871697"/>
    <w:rsid w:val="00873136"/>
    <w:rsid w:val="00873BA0"/>
    <w:rsid w:val="00874574"/>
    <w:rsid w:val="0087702B"/>
    <w:rsid w:val="008803F4"/>
    <w:rsid w:val="00880B21"/>
    <w:rsid w:val="00882B33"/>
    <w:rsid w:val="008843A6"/>
    <w:rsid w:val="00884610"/>
    <w:rsid w:val="008847AC"/>
    <w:rsid w:val="0088684A"/>
    <w:rsid w:val="00886B61"/>
    <w:rsid w:val="0088789B"/>
    <w:rsid w:val="00887E26"/>
    <w:rsid w:val="00891FA2"/>
    <w:rsid w:val="00892454"/>
    <w:rsid w:val="00896501"/>
    <w:rsid w:val="008966DD"/>
    <w:rsid w:val="00896E1C"/>
    <w:rsid w:val="0089772E"/>
    <w:rsid w:val="008A1853"/>
    <w:rsid w:val="008A2126"/>
    <w:rsid w:val="008A257B"/>
    <w:rsid w:val="008A2B64"/>
    <w:rsid w:val="008A47E7"/>
    <w:rsid w:val="008A5892"/>
    <w:rsid w:val="008A63A5"/>
    <w:rsid w:val="008B070B"/>
    <w:rsid w:val="008B075B"/>
    <w:rsid w:val="008B1B71"/>
    <w:rsid w:val="008B2624"/>
    <w:rsid w:val="008B27E1"/>
    <w:rsid w:val="008B4A80"/>
    <w:rsid w:val="008B4D0F"/>
    <w:rsid w:val="008B6AC5"/>
    <w:rsid w:val="008C1108"/>
    <w:rsid w:val="008C1F64"/>
    <w:rsid w:val="008C3320"/>
    <w:rsid w:val="008C498A"/>
    <w:rsid w:val="008C6FAA"/>
    <w:rsid w:val="008C74FA"/>
    <w:rsid w:val="008D1124"/>
    <w:rsid w:val="008D1314"/>
    <w:rsid w:val="008D1A8E"/>
    <w:rsid w:val="008D354F"/>
    <w:rsid w:val="008D622E"/>
    <w:rsid w:val="008D7CBB"/>
    <w:rsid w:val="008E031C"/>
    <w:rsid w:val="008E3CE1"/>
    <w:rsid w:val="008E3CEA"/>
    <w:rsid w:val="008E512B"/>
    <w:rsid w:val="008E79E3"/>
    <w:rsid w:val="008E7A99"/>
    <w:rsid w:val="008F05BC"/>
    <w:rsid w:val="008F20C4"/>
    <w:rsid w:val="008F5775"/>
    <w:rsid w:val="008F61BA"/>
    <w:rsid w:val="008F6A3F"/>
    <w:rsid w:val="00900E09"/>
    <w:rsid w:val="00900FBB"/>
    <w:rsid w:val="00901FD1"/>
    <w:rsid w:val="00902DA3"/>
    <w:rsid w:val="00906484"/>
    <w:rsid w:val="00906C9D"/>
    <w:rsid w:val="00910627"/>
    <w:rsid w:val="00911CB9"/>
    <w:rsid w:val="0091231B"/>
    <w:rsid w:val="00912A2C"/>
    <w:rsid w:val="00913DE1"/>
    <w:rsid w:val="00914A14"/>
    <w:rsid w:val="00915C7E"/>
    <w:rsid w:val="00917EC3"/>
    <w:rsid w:val="009207D0"/>
    <w:rsid w:val="009211C7"/>
    <w:rsid w:val="00921F06"/>
    <w:rsid w:val="009231E0"/>
    <w:rsid w:val="009234CA"/>
    <w:rsid w:val="00923592"/>
    <w:rsid w:val="00923A6B"/>
    <w:rsid w:val="0092487F"/>
    <w:rsid w:val="00925433"/>
    <w:rsid w:val="00926052"/>
    <w:rsid w:val="009308E3"/>
    <w:rsid w:val="00930EDB"/>
    <w:rsid w:val="00930F3F"/>
    <w:rsid w:val="009329BA"/>
    <w:rsid w:val="00935384"/>
    <w:rsid w:val="0093559C"/>
    <w:rsid w:val="00940A5E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9F3"/>
    <w:rsid w:val="009605DC"/>
    <w:rsid w:val="009623C4"/>
    <w:rsid w:val="009634F4"/>
    <w:rsid w:val="00963530"/>
    <w:rsid w:val="00965C15"/>
    <w:rsid w:val="00972089"/>
    <w:rsid w:val="009720CD"/>
    <w:rsid w:val="0097229D"/>
    <w:rsid w:val="00972BF5"/>
    <w:rsid w:val="00973F26"/>
    <w:rsid w:val="00974FE2"/>
    <w:rsid w:val="00975076"/>
    <w:rsid w:val="009751FD"/>
    <w:rsid w:val="00980BB8"/>
    <w:rsid w:val="009820AF"/>
    <w:rsid w:val="00982C20"/>
    <w:rsid w:val="009849AC"/>
    <w:rsid w:val="00984D8A"/>
    <w:rsid w:val="009911B7"/>
    <w:rsid w:val="009920ED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67C"/>
    <w:rsid w:val="009B6F4E"/>
    <w:rsid w:val="009B7073"/>
    <w:rsid w:val="009B7B7A"/>
    <w:rsid w:val="009C0A1B"/>
    <w:rsid w:val="009C0AC4"/>
    <w:rsid w:val="009C0F83"/>
    <w:rsid w:val="009C45D6"/>
    <w:rsid w:val="009C527B"/>
    <w:rsid w:val="009C79A9"/>
    <w:rsid w:val="009D0F81"/>
    <w:rsid w:val="009D1F5B"/>
    <w:rsid w:val="009D22F2"/>
    <w:rsid w:val="009D552E"/>
    <w:rsid w:val="009D7640"/>
    <w:rsid w:val="009D79BD"/>
    <w:rsid w:val="009E047F"/>
    <w:rsid w:val="009E138A"/>
    <w:rsid w:val="009E16C5"/>
    <w:rsid w:val="009E26C2"/>
    <w:rsid w:val="009E540F"/>
    <w:rsid w:val="009E727C"/>
    <w:rsid w:val="009E7EA0"/>
    <w:rsid w:val="009F0C26"/>
    <w:rsid w:val="009F0C34"/>
    <w:rsid w:val="009F31B6"/>
    <w:rsid w:val="00A02F87"/>
    <w:rsid w:val="00A03BD8"/>
    <w:rsid w:val="00A03C81"/>
    <w:rsid w:val="00A0678A"/>
    <w:rsid w:val="00A10749"/>
    <w:rsid w:val="00A11A8B"/>
    <w:rsid w:val="00A12876"/>
    <w:rsid w:val="00A17C17"/>
    <w:rsid w:val="00A211D3"/>
    <w:rsid w:val="00A2125A"/>
    <w:rsid w:val="00A21394"/>
    <w:rsid w:val="00A23F3E"/>
    <w:rsid w:val="00A24FE0"/>
    <w:rsid w:val="00A2564E"/>
    <w:rsid w:val="00A27DE3"/>
    <w:rsid w:val="00A31D8D"/>
    <w:rsid w:val="00A3226F"/>
    <w:rsid w:val="00A3249A"/>
    <w:rsid w:val="00A3480E"/>
    <w:rsid w:val="00A42B6B"/>
    <w:rsid w:val="00A42F06"/>
    <w:rsid w:val="00A4486A"/>
    <w:rsid w:val="00A45ECE"/>
    <w:rsid w:val="00A46976"/>
    <w:rsid w:val="00A50A93"/>
    <w:rsid w:val="00A51A45"/>
    <w:rsid w:val="00A534CA"/>
    <w:rsid w:val="00A60713"/>
    <w:rsid w:val="00A630E2"/>
    <w:rsid w:val="00A64E2E"/>
    <w:rsid w:val="00A7021C"/>
    <w:rsid w:val="00A707FD"/>
    <w:rsid w:val="00A70C0F"/>
    <w:rsid w:val="00A71AC9"/>
    <w:rsid w:val="00A71DA9"/>
    <w:rsid w:val="00A725E7"/>
    <w:rsid w:val="00A72D62"/>
    <w:rsid w:val="00A73249"/>
    <w:rsid w:val="00A73BA4"/>
    <w:rsid w:val="00A7636E"/>
    <w:rsid w:val="00A81F8A"/>
    <w:rsid w:val="00A84CD5"/>
    <w:rsid w:val="00A84E4B"/>
    <w:rsid w:val="00A8574D"/>
    <w:rsid w:val="00A86019"/>
    <w:rsid w:val="00A92121"/>
    <w:rsid w:val="00A92423"/>
    <w:rsid w:val="00A92874"/>
    <w:rsid w:val="00A9378B"/>
    <w:rsid w:val="00A940C0"/>
    <w:rsid w:val="00A9576F"/>
    <w:rsid w:val="00A96295"/>
    <w:rsid w:val="00A97276"/>
    <w:rsid w:val="00AA2EB2"/>
    <w:rsid w:val="00AA3717"/>
    <w:rsid w:val="00AA4B88"/>
    <w:rsid w:val="00AA6909"/>
    <w:rsid w:val="00AA69AA"/>
    <w:rsid w:val="00AA7337"/>
    <w:rsid w:val="00AB14FA"/>
    <w:rsid w:val="00AB1B32"/>
    <w:rsid w:val="00AB4816"/>
    <w:rsid w:val="00AB74B1"/>
    <w:rsid w:val="00AC7108"/>
    <w:rsid w:val="00AC768C"/>
    <w:rsid w:val="00AD098F"/>
    <w:rsid w:val="00AD12E3"/>
    <w:rsid w:val="00AD2479"/>
    <w:rsid w:val="00AD31AB"/>
    <w:rsid w:val="00AD346A"/>
    <w:rsid w:val="00AD424C"/>
    <w:rsid w:val="00AD4FD4"/>
    <w:rsid w:val="00AD5EAB"/>
    <w:rsid w:val="00AE25A3"/>
    <w:rsid w:val="00AE2B4C"/>
    <w:rsid w:val="00AE3961"/>
    <w:rsid w:val="00AE39E0"/>
    <w:rsid w:val="00AE5E82"/>
    <w:rsid w:val="00AF0928"/>
    <w:rsid w:val="00AF36AF"/>
    <w:rsid w:val="00AF3D92"/>
    <w:rsid w:val="00AF4EA1"/>
    <w:rsid w:val="00AF5125"/>
    <w:rsid w:val="00AF614B"/>
    <w:rsid w:val="00AF78D4"/>
    <w:rsid w:val="00B00303"/>
    <w:rsid w:val="00B042E2"/>
    <w:rsid w:val="00B04B32"/>
    <w:rsid w:val="00B05DE8"/>
    <w:rsid w:val="00B0625E"/>
    <w:rsid w:val="00B06AA6"/>
    <w:rsid w:val="00B07B3B"/>
    <w:rsid w:val="00B07BC3"/>
    <w:rsid w:val="00B07E3A"/>
    <w:rsid w:val="00B104B1"/>
    <w:rsid w:val="00B112E0"/>
    <w:rsid w:val="00B1165C"/>
    <w:rsid w:val="00B11883"/>
    <w:rsid w:val="00B1566C"/>
    <w:rsid w:val="00B20D44"/>
    <w:rsid w:val="00B23F1E"/>
    <w:rsid w:val="00B25E5C"/>
    <w:rsid w:val="00B27F14"/>
    <w:rsid w:val="00B30212"/>
    <w:rsid w:val="00B31A2B"/>
    <w:rsid w:val="00B323A2"/>
    <w:rsid w:val="00B36279"/>
    <w:rsid w:val="00B36BD5"/>
    <w:rsid w:val="00B4093F"/>
    <w:rsid w:val="00B40C0F"/>
    <w:rsid w:val="00B41159"/>
    <w:rsid w:val="00B46E34"/>
    <w:rsid w:val="00B46F34"/>
    <w:rsid w:val="00B47A63"/>
    <w:rsid w:val="00B51967"/>
    <w:rsid w:val="00B541B0"/>
    <w:rsid w:val="00B55190"/>
    <w:rsid w:val="00B55D52"/>
    <w:rsid w:val="00B55F92"/>
    <w:rsid w:val="00B56964"/>
    <w:rsid w:val="00B56C72"/>
    <w:rsid w:val="00B57D04"/>
    <w:rsid w:val="00B60D9E"/>
    <w:rsid w:val="00B613BD"/>
    <w:rsid w:val="00B637A2"/>
    <w:rsid w:val="00B63E02"/>
    <w:rsid w:val="00B664D4"/>
    <w:rsid w:val="00B668DC"/>
    <w:rsid w:val="00B72356"/>
    <w:rsid w:val="00B75165"/>
    <w:rsid w:val="00B778E7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01F3"/>
    <w:rsid w:val="00B91D1D"/>
    <w:rsid w:val="00B94DA1"/>
    <w:rsid w:val="00B9733E"/>
    <w:rsid w:val="00B9735A"/>
    <w:rsid w:val="00B977FC"/>
    <w:rsid w:val="00BA1036"/>
    <w:rsid w:val="00BA2705"/>
    <w:rsid w:val="00BA33F4"/>
    <w:rsid w:val="00BA6F19"/>
    <w:rsid w:val="00BA7BAE"/>
    <w:rsid w:val="00BA7DFC"/>
    <w:rsid w:val="00BB1D16"/>
    <w:rsid w:val="00BB57CC"/>
    <w:rsid w:val="00BB66E2"/>
    <w:rsid w:val="00BC155C"/>
    <w:rsid w:val="00BC24F7"/>
    <w:rsid w:val="00BC35C0"/>
    <w:rsid w:val="00BC582B"/>
    <w:rsid w:val="00BD08E2"/>
    <w:rsid w:val="00BD0F35"/>
    <w:rsid w:val="00BD1297"/>
    <w:rsid w:val="00BD1F1F"/>
    <w:rsid w:val="00BD2E45"/>
    <w:rsid w:val="00BD3EF3"/>
    <w:rsid w:val="00BD4D6A"/>
    <w:rsid w:val="00BD558C"/>
    <w:rsid w:val="00BE2C1F"/>
    <w:rsid w:val="00BE4090"/>
    <w:rsid w:val="00BE53D1"/>
    <w:rsid w:val="00BE59B7"/>
    <w:rsid w:val="00BE6DD7"/>
    <w:rsid w:val="00BE786B"/>
    <w:rsid w:val="00BE78BB"/>
    <w:rsid w:val="00BF0EA4"/>
    <w:rsid w:val="00BF0EB6"/>
    <w:rsid w:val="00BF19D2"/>
    <w:rsid w:val="00BF2A4D"/>
    <w:rsid w:val="00BF2CB8"/>
    <w:rsid w:val="00BF325E"/>
    <w:rsid w:val="00BF3A9E"/>
    <w:rsid w:val="00BF59C0"/>
    <w:rsid w:val="00BF6FF6"/>
    <w:rsid w:val="00BF747F"/>
    <w:rsid w:val="00BF766A"/>
    <w:rsid w:val="00C00AF3"/>
    <w:rsid w:val="00C01B6A"/>
    <w:rsid w:val="00C04D30"/>
    <w:rsid w:val="00C0573B"/>
    <w:rsid w:val="00C12C54"/>
    <w:rsid w:val="00C142A3"/>
    <w:rsid w:val="00C14B3C"/>
    <w:rsid w:val="00C203B0"/>
    <w:rsid w:val="00C22084"/>
    <w:rsid w:val="00C24253"/>
    <w:rsid w:val="00C307C6"/>
    <w:rsid w:val="00C30B7C"/>
    <w:rsid w:val="00C31134"/>
    <w:rsid w:val="00C31AF7"/>
    <w:rsid w:val="00C324EC"/>
    <w:rsid w:val="00C34032"/>
    <w:rsid w:val="00C34B51"/>
    <w:rsid w:val="00C34D7D"/>
    <w:rsid w:val="00C3501F"/>
    <w:rsid w:val="00C353E4"/>
    <w:rsid w:val="00C35D62"/>
    <w:rsid w:val="00C362DB"/>
    <w:rsid w:val="00C4049C"/>
    <w:rsid w:val="00C41943"/>
    <w:rsid w:val="00C43155"/>
    <w:rsid w:val="00C44912"/>
    <w:rsid w:val="00C44C16"/>
    <w:rsid w:val="00C44C55"/>
    <w:rsid w:val="00C47A4D"/>
    <w:rsid w:val="00C50755"/>
    <w:rsid w:val="00C52371"/>
    <w:rsid w:val="00C5769F"/>
    <w:rsid w:val="00C57817"/>
    <w:rsid w:val="00C62325"/>
    <w:rsid w:val="00C63282"/>
    <w:rsid w:val="00C6540B"/>
    <w:rsid w:val="00C670DC"/>
    <w:rsid w:val="00C7010B"/>
    <w:rsid w:val="00C72741"/>
    <w:rsid w:val="00C73652"/>
    <w:rsid w:val="00C73DFF"/>
    <w:rsid w:val="00C73EE8"/>
    <w:rsid w:val="00C759CE"/>
    <w:rsid w:val="00C765D2"/>
    <w:rsid w:val="00C803E2"/>
    <w:rsid w:val="00C8460E"/>
    <w:rsid w:val="00C84A60"/>
    <w:rsid w:val="00C850A5"/>
    <w:rsid w:val="00C866C4"/>
    <w:rsid w:val="00C86CDF"/>
    <w:rsid w:val="00C8749C"/>
    <w:rsid w:val="00C901BB"/>
    <w:rsid w:val="00C90D70"/>
    <w:rsid w:val="00C92563"/>
    <w:rsid w:val="00C94015"/>
    <w:rsid w:val="00C95CD6"/>
    <w:rsid w:val="00CA0AA8"/>
    <w:rsid w:val="00CA13A5"/>
    <w:rsid w:val="00CA21EE"/>
    <w:rsid w:val="00CA3B69"/>
    <w:rsid w:val="00CA3DB1"/>
    <w:rsid w:val="00CA41FB"/>
    <w:rsid w:val="00CA4240"/>
    <w:rsid w:val="00CA42C9"/>
    <w:rsid w:val="00CA68A2"/>
    <w:rsid w:val="00CB18A5"/>
    <w:rsid w:val="00CB2F4D"/>
    <w:rsid w:val="00CB3DF7"/>
    <w:rsid w:val="00CB4ED5"/>
    <w:rsid w:val="00CC07CE"/>
    <w:rsid w:val="00CC1733"/>
    <w:rsid w:val="00CC32B0"/>
    <w:rsid w:val="00CC497B"/>
    <w:rsid w:val="00CC62D6"/>
    <w:rsid w:val="00CC6542"/>
    <w:rsid w:val="00CD02E5"/>
    <w:rsid w:val="00CD15CC"/>
    <w:rsid w:val="00CD1C8A"/>
    <w:rsid w:val="00CD26B1"/>
    <w:rsid w:val="00CD2B09"/>
    <w:rsid w:val="00CD2FC0"/>
    <w:rsid w:val="00CD436B"/>
    <w:rsid w:val="00CD482E"/>
    <w:rsid w:val="00CD5324"/>
    <w:rsid w:val="00CD573D"/>
    <w:rsid w:val="00CD7207"/>
    <w:rsid w:val="00CE1F9B"/>
    <w:rsid w:val="00CE7851"/>
    <w:rsid w:val="00CF1932"/>
    <w:rsid w:val="00CF2C1B"/>
    <w:rsid w:val="00CF3D0F"/>
    <w:rsid w:val="00CF4392"/>
    <w:rsid w:val="00CF4DC6"/>
    <w:rsid w:val="00CF4FA0"/>
    <w:rsid w:val="00CF66D9"/>
    <w:rsid w:val="00CF78D0"/>
    <w:rsid w:val="00D0078B"/>
    <w:rsid w:val="00D01E58"/>
    <w:rsid w:val="00D02C25"/>
    <w:rsid w:val="00D04E90"/>
    <w:rsid w:val="00D05983"/>
    <w:rsid w:val="00D05D15"/>
    <w:rsid w:val="00D072BE"/>
    <w:rsid w:val="00D07E74"/>
    <w:rsid w:val="00D07E98"/>
    <w:rsid w:val="00D10394"/>
    <w:rsid w:val="00D10A32"/>
    <w:rsid w:val="00D10B7F"/>
    <w:rsid w:val="00D12445"/>
    <w:rsid w:val="00D1417D"/>
    <w:rsid w:val="00D142A6"/>
    <w:rsid w:val="00D15026"/>
    <w:rsid w:val="00D15EE1"/>
    <w:rsid w:val="00D17EB8"/>
    <w:rsid w:val="00D20196"/>
    <w:rsid w:val="00D20FD1"/>
    <w:rsid w:val="00D2139F"/>
    <w:rsid w:val="00D233DB"/>
    <w:rsid w:val="00D238E2"/>
    <w:rsid w:val="00D24EB8"/>
    <w:rsid w:val="00D24F24"/>
    <w:rsid w:val="00D31C86"/>
    <w:rsid w:val="00D31DF8"/>
    <w:rsid w:val="00D32A8A"/>
    <w:rsid w:val="00D32BA0"/>
    <w:rsid w:val="00D33204"/>
    <w:rsid w:val="00D352D0"/>
    <w:rsid w:val="00D35633"/>
    <w:rsid w:val="00D36809"/>
    <w:rsid w:val="00D40596"/>
    <w:rsid w:val="00D4139F"/>
    <w:rsid w:val="00D44713"/>
    <w:rsid w:val="00D455AA"/>
    <w:rsid w:val="00D476FA"/>
    <w:rsid w:val="00D50D67"/>
    <w:rsid w:val="00D52040"/>
    <w:rsid w:val="00D523E8"/>
    <w:rsid w:val="00D52580"/>
    <w:rsid w:val="00D52ED9"/>
    <w:rsid w:val="00D56B31"/>
    <w:rsid w:val="00D57227"/>
    <w:rsid w:val="00D60783"/>
    <w:rsid w:val="00D62D0C"/>
    <w:rsid w:val="00D63141"/>
    <w:rsid w:val="00D633F3"/>
    <w:rsid w:val="00D63D15"/>
    <w:rsid w:val="00D64EF5"/>
    <w:rsid w:val="00D65491"/>
    <w:rsid w:val="00D678F5"/>
    <w:rsid w:val="00D6791C"/>
    <w:rsid w:val="00D7090A"/>
    <w:rsid w:val="00D7122C"/>
    <w:rsid w:val="00D71261"/>
    <w:rsid w:val="00D73765"/>
    <w:rsid w:val="00D73B3F"/>
    <w:rsid w:val="00D776FA"/>
    <w:rsid w:val="00D804BF"/>
    <w:rsid w:val="00D80F0E"/>
    <w:rsid w:val="00D81100"/>
    <w:rsid w:val="00D81905"/>
    <w:rsid w:val="00D82136"/>
    <w:rsid w:val="00D8227C"/>
    <w:rsid w:val="00D82CB2"/>
    <w:rsid w:val="00D82D51"/>
    <w:rsid w:val="00D8306D"/>
    <w:rsid w:val="00D85569"/>
    <w:rsid w:val="00D85BC8"/>
    <w:rsid w:val="00D871F5"/>
    <w:rsid w:val="00D90060"/>
    <w:rsid w:val="00D91A09"/>
    <w:rsid w:val="00D91E6F"/>
    <w:rsid w:val="00D933D6"/>
    <w:rsid w:val="00D95603"/>
    <w:rsid w:val="00D961FD"/>
    <w:rsid w:val="00D97191"/>
    <w:rsid w:val="00D9792B"/>
    <w:rsid w:val="00DA09EB"/>
    <w:rsid w:val="00DA0C8E"/>
    <w:rsid w:val="00DA2EF1"/>
    <w:rsid w:val="00DA4EDA"/>
    <w:rsid w:val="00DA528D"/>
    <w:rsid w:val="00DA5D80"/>
    <w:rsid w:val="00DB3464"/>
    <w:rsid w:val="00DB4469"/>
    <w:rsid w:val="00DB5284"/>
    <w:rsid w:val="00DB68A4"/>
    <w:rsid w:val="00DB68FF"/>
    <w:rsid w:val="00DB72D6"/>
    <w:rsid w:val="00DC11E0"/>
    <w:rsid w:val="00DC3AE3"/>
    <w:rsid w:val="00DC57BE"/>
    <w:rsid w:val="00DC6060"/>
    <w:rsid w:val="00DC640F"/>
    <w:rsid w:val="00DD17E6"/>
    <w:rsid w:val="00DD214A"/>
    <w:rsid w:val="00DD2D6A"/>
    <w:rsid w:val="00DD47A9"/>
    <w:rsid w:val="00DD5386"/>
    <w:rsid w:val="00DD5A1C"/>
    <w:rsid w:val="00DE1C51"/>
    <w:rsid w:val="00DE4C97"/>
    <w:rsid w:val="00DE53D9"/>
    <w:rsid w:val="00DE6166"/>
    <w:rsid w:val="00DE6EBB"/>
    <w:rsid w:val="00DE7819"/>
    <w:rsid w:val="00DF007A"/>
    <w:rsid w:val="00DF150E"/>
    <w:rsid w:val="00DF189A"/>
    <w:rsid w:val="00DF5CD3"/>
    <w:rsid w:val="00DF66CA"/>
    <w:rsid w:val="00E01308"/>
    <w:rsid w:val="00E01664"/>
    <w:rsid w:val="00E0246E"/>
    <w:rsid w:val="00E026B0"/>
    <w:rsid w:val="00E03EE5"/>
    <w:rsid w:val="00E05A59"/>
    <w:rsid w:val="00E06782"/>
    <w:rsid w:val="00E06DC1"/>
    <w:rsid w:val="00E07E4C"/>
    <w:rsid w:val="00E1026C"/>
    <w:rsid w:val="00E11DBA"/>
    <w:rsid w:val="00E13222"/>
    <w:rsid w:val="00E1356B"/>
    <w:rsid w:val="00E1398A"/>
    <w:rsid w:val="00E13D2E"/>
    <w:rsid w:val="00E147C3"/>
    <w:rsid w:val="00E14CA9"/>
    <w:rsid w:val="00E155EA"/>
    <w:rsid w:val="00E15D07"/>
    <w:rsid w:val="00E16BE4"/>
    <w:rsid w:val="00E170F6"/>
    <w:rsid w:val="00E17D7D"/>
    <w:rsid w:val="00E21E03"/>
    <w:rsid w:val="00E21FFA"/>
    <w:rsid w:val="00E22414"/>
    <w:rsid w:val="00E228A7"/>
    <w:rsid w:val="00E2406E"/>
    <w:rsid w:val="00E24555"/>
    <w:rsid w:val="00E258FE"/>
    <w:rsid w:val="00E267BF"/>
    <w:rsid w:val="00E27157"/>
    <w:rsid w:val="00E3030A"/>
    <w:rsid w:val="00E3074C"/>
    <w:rsid w:val="00E338F3"/>
    <w:rsid w:val="00E37D5E"/>
    <w:rsid w:val="00E40AEF"/>
    <w:rsid w:val="00E40C38"/>
    <w:rsid w:val="00E40E67"/>
    <w:rsid w:val="00E42824"/>
    <w:rsid w:val="00E42ABE"/>
    <w:rsid w:val="00E42E8D"/>
    <w:rsid w:val="00E42EBA"/>
    <w:rsid w:val="00E45CCD"/>
    <w:rsid w:val="00E45E61"/>
    <w:rsid w:val="00E46CD9"/>
    <w:rsid w:val="00E5002B"/>
    <w:rsid w:val="00E534D4"/>
    <w:rsid w:val="00E55466"/>
    <w:rsid w:val="00E555D1"/>
    <w:rsid w:val="00E55E8A"/>
    <w:rsid w:val="00E55F4A"/>
    <w:rsid w:val="00E55FB2"/>
    <w:rsid w:val="00E561A7"/>
    <w:rsid w:val="00E56391"/>
    <w:rsid w:val="00E57A32"/>
    <w:rsid w:val="00E64879"/>
    <w:rsid w:val="00E652FF"/>
    <w:rsid w:val="00E653E6"/>
    <w:rsid w:val="00E722CB"/>
    <w:rsid w:val="00E7570C"/>
    <w:rsid w:val="00E8030A"/>
    <w:rsid w:val="00E8137E"/>
    <w:rsid w:val="00E820F1"/>
    <w:rsid w:val="00E82E47"/>
    <w:rsid w:val="00E84AC0"/>
    <w:rsid w:val="00E85161"/>
    <w:rsid w:val="00E8705A"/>
    <w:rsid w:val="00E904A8"/>
    <w:rsid w:val="00E91494"/>
    <w:rsid w:val="00E91A4A"/>
    <w:rsid w:val="00E91EC3"/>
    <w:rsid w:val="00E94487"/>
    <w:rsid w:val="00E9662F"/>
    <w:rsid w:val="00EA2DA4"/>
    <w:rsid w:val="00EA3A32"/>
    <w:rsid w:val="00EA448E"/>
    <w:rsid w:val="00EA4CB5"/>
    <w:rsid w:val="00EA58F0"/>
    <w:rsid w:val="00EA65ED"/>
    <w:rsid w:val="00EA7DBF"/>
    <w:rsid w:val="00EA7EE6"/>
    <w:rsid w:val="00EB0400"/>
    <w:rsid w:val="00EB2A23"/>
    <w:rsid w:val="00EB2BC4"/>
    <w:rsid w:val="00EB3BB8"/>
    <w:rsid w:val="00EB3F4B"/>
    <w:rsid w:val="00EB4C85"/>
    <w:rsid w:val="00EC010F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7A90"/>
    <w:rsid w:val="00EF00E8"/>
    <w:rsid w:val="00EF2DFF"/>
    <w:rsid w:val="00EF5FD0"/>
    <w:rsid w:val="00EF691A"/>
    <w:rsid w:val="00EF6CF3"/>
    <w:rsid w:val="00F017C8"/>
    <w:rsid w:val="00F02676"/>
    <w:rsid w:val="00F03F86"/>
    <w:rsid w:val="00F101D4"/>
    <w:rsid w:val="00F11743"/>
    <w:rsid w:val="00F11FAE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E76"/>
    <w:rsid w:val="00F27653"/>
    <w:rsid w:val="00F31D01"/>
    <w:rsid w:val="00F33AAF"/>
    <w:rsid w:val="00F34F79"/>
    <w:rsid w:val="00F364FD"/>
    <w:rsid w:val="00F36B05"/>
    <w:rsid w:val="00F3718D"/>
    <w:rsid w:val="00F40206"/>
    <w:rsid w:val="00F42784"/>
    <w:rsid w:val="00F42FB6"/>
    <w:rsid w:val="00F439C4"/>
    <w:rsid w:val="00F4432F"/>
    <w:rsid w:val="00F460FD"/>
    <w:rsid w:val="00F50B24"/>
    <w:rsid w:val="00F52E85"/>
    <w:rsid w:val="00F534C4"/>
    <w:rsid w:val="00F53BF9"/>
    <w:rsid w:val="00F540E6"/>
    <w:rsid w:val="00F5461D"/>
    <w:rsid w:val="00F56360"/>
    <w:rsid w:val="00F56427"/>
    <w:rsid w:val="00F57FDC"/>
    <w:rsid w:val="00F602F3"/>
    <w:rsid w:val="00F61EE6"/>
    <w:rsid w:val="00F61FED"/>
    <w:rsid w:val="00F62086"/>
    <w:rsid w:val="00F627D3"/>
    <w:rsid w:val="00F633F3"/>
    <w:rsid w:val="00F64977"/>
    <w:rsid w:val="00F663A3"/>
    <w:rsid w:val="00F66603"/>
    <w:rsid w:val="00F67C39"/>
    <w:rsid w:val="00F727D6"/>
    <w:rsid w:val="00F72A0F"/>
    <w:rsid w:val="00F72D2B"/>
    <w:rsid w:val="00F736F3"/>
    <w:rsid w:val="00F7529C"/>
    <w:rsid w:val="00F80A33"/>
    <w:rsid w:val="00F81B84"/>
    <w:rsid w:val="00F81F01"/>
    <w:rsid w:val="00F81FCF"/>
    <w:rsid w:val="00F824B1"/>
    <w:rsid w:val="00F82CEB"/>
    <w:rsid w:val="00F839B7"/>
    <w:rsid w:val="00F8548C"/>
    <w:rsid w:val="00F8686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E73"/>
    <w:rsid w:val="00FA6861"/>
    <w:rsid w:val="00FB076B"/>
    <w:rsid w:val="00FB0F8E"/>
    <w:rsid w:val="00FB1426"/>
    <w:rsid w:val="00FB1637"/>
    <w:rsid w:val="00FB2B2A"/>
    <w:rsid w:val="00FB3393"/>
    <w:rsid w:val="00FB3613"/>
    <w:rsid w:val="00FB4A4E"/>
    <w:rsid w:val="00FB650F"/>
    <w:rsid w:val="00FC0AE2"/>
    <w:rsid w:val="00FC0FCC"/>
    <w:rsid w:val="00FC1B6B"/>
    <w:rsid w:val="00FC348C"/>
    <w:rsid w:val="00FC4F53"/>
    <w:rsid w:val="00FC5A84"/>
    <w:rsid w:val="00FC5CD5"/>
    <w:rsid w:val="00FC6B84"/>
    <w:rsid w:val="00FC7172"/>
    <w:rsid w:val="00FD15E4"/>
    <w:rsid w:val="00FD37B3"/>
    <w:rsid w:val="00FD3A21"/>
    <w:rsid w:val="00FD49AA"/>
    <w:rsid w:val="00FE2F8E"/>
    <w:rsid w:val="00FE3C33"/>
    <w:rsid w:val="00FE47A2"/>
    <w:rsid w:val="00FE4DA7"/>
    <w:rsid w:val="00FE64C2"/>
    <w:rsid w:val="00FF18A5"/>
    <w:rsid w:val="00FF2CF0"/>
    <w:rsid w:val="00FF3186"/>
    <w:rsid w:val="00FF5E7B"/>
    <w:rsid w:val="00FF62C8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0F41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4">
    <w:name w:val="heading 4"/>
    <w:basedOn w:val="a"/>
    <w:next w:val="a"/>
    <w:link w:val="40"/>
    <w:autoRedefine/>
    <w:qFormat/>
    <w:rsid w:val="0066631A"/>
    <w:pPr>
      <w:keepNext/>
      <w:tabs>
        <w:tab w:val="num" w:pos="0"/>
      </w:tabs>
      <w:spacing w:line="360" w:lineRule="auto"/>
      <w:jc w:val="center"/>
      <w:outlineLvl w:val="3"/>
    </w:pPr>
    <w:rPr>
      <w:rFonts w:cs="Times New Roman"/>
      <w:bCs/>
      <w:i/>
      <w:sz w:val="24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631A"/>
    <w:pPr>
      <w:keepNext/>
      <w:keepLines/>
      <w:spacing w:before="40" w:line="360" w:lineRule="auto"/>
      <w:ind w:firstLine="709"/>
      <w:jc w:val="both"/>
      <w:outlineLvl w:val="5"/>
    </w:pPr>
    <w:rPr>
      <w:rFonts w:ascii="Cambria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uiPriority w:val="99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uiPriority w:val="9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uiPriority w:val="1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uiPriority w:val="1"/>
    <w:qFormat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uiPriority w:val="99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uiPriority w:val="99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uiPriority w:val="99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40">
    <w:name w:val="Заголовок 4 Знак"/>
    <w:basedOn w:val="a0"/>
    <w:link w:val="4"/>
    <w:rsid w:val="0066631A"/>
    <w:rPr>
      <w:bCs/>
      <w:i/>
      <w:sz w:val="24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6631A"/>
    <w:rPr>
      <w:rFonts w:ascii="Cambria" w:hAnsi="Cambria"/>
      <w:color w:val="243F60"/>
      <w:sz w:val="24"/>
      <w:szCs w:val="24"/>
    </w:rPr>
  </w:style>
  <w:style w:type="character" w:customStyle="1" w:styleId="50">
    <w:name w:val="Заголовок 5 Знак"/>
    <w:link w:val="5"/>
    <w:rsid w:val="0066631A"/>
    <w:rPr>
      <w:b/>
      <w:sz w:val="36"/>
      <w:szCs w:val="28"/>
    </w:rPr>
  </w:style>
  <w:style w:type="table" w:customStyle="1" w:styleId="1c">
    <w:name w:val="Сетка таблицы1"/>
    <w:basedOn w:val="a1"/>
    <w:next w:val="a4"/>
    <w:uiPriority w:val="59"/>
    <w:rsid w:val="00666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6631A"/>
  </w:style>
  <w:style w:type="paragraph" w:customStyle="1" w:styleId="aff4">
    <w:name w:val="Знак"/>
    <w:basedOn w:val="a"/>
    <w:rsid w:val="0066631A"/>
    <w:pPr>
      <w:spacing w:before="100" w:beforeAutospacing="1" w:after="100" w:afterAutospacing="1"/>
    </w:pPr>
    <w:rPr>
      <w:rFonts w:ascii="Tahoma" w:hAnsi="Tahoma" w:cs="Times New Roman"/>
      <w:sz w:val="20"/>
      <w:lang w:val="en-US" w:eastAsia="en-US"/>
    </w:rPr>
  </w:style>
  <w:style w:type="character" w:customStyle="1" w:styleId="27">
    <w:name w:val="Основной текст (2)_"/>
    <w:link w:val="28"/>
    <w:uiPriority w:val="99"/>
    <w:rsid w:val="0066631A"/>
    <w:rPr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66631A"/>
    <w:pPr>
      <w:widowControl w:val="0"/>
      <w:shd w:val="clear" w:color="auto" w:fill="FFFFFF"/>
      <w:spacing w:before="600" w:line="332" w:lineRule="exact"/>
      <w:jc w:val="center"/>
    </w:pPr>
    <w:rPr>
      <w:rFonts w:cs="Times New Roman"/>
      <w:sz w:val="20"/>
    </w:rPr>
  </w:style>
  <w:style w:type="table" w:customStyle="1" w:styleId="29">
    <w:name w:val="Сетка таблицы2"/>
    <w:basedOn w:val="a1"/>
    <w:next w:val="a4"/>
    <w:uiPriority w:val="59"/>
    <w:rsid w:val="00666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66631A"/>
  </w:style>
  <w:style w:type="numbering" w:customStyle="1" w:styleId="33">
    <w:name w:val="Нет списка3"/>
    <w:next w:val="a2"/>
    <w:uiPriority w:val="99"/>
    <w:semiHidden/>
    <w:rsid w:val="0066631A"/>
  </w:style>
  <w:style w:type="table" w:customStyle="1" w:styleId="34">
    <w:name w:val="Сетка таблицы3"/>
    <w:basedOn w:val="a1"/>
    <w:next w:val="a4"/>
    <w:uiPriority w:val="59"/>
    <w:rsid w:val="00666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66631A"/>
  </w:style>
  <w:style w:type="paragraph" w:styleId="1d">
    <w:name w:val="toc 1"/>
    <w:aliases w:val="рис."/>
    <w:basedOn w:val="a"/>
    <w:next w:val="a"/>
    <w:autoRedefine/>
    <w:uiPriority w:val="39"/>
    <w:rsid w:val="0066631A"/>
    <w:pPr>
      <w:spacing w:before="360" w:line="360" w:lineRule="auto"/>
      <w:ind w:firstLine="709"/>
    </w:pPr>
    <w:rPr>
      <w:rFonts w:ascii="Cambria" w:hAnsi="Cambria" w:cs="Times New Roman"/>
      <w:b/>
      <w:bCs/>
      <w:caps/>
      <w:sz w:val="24"/>
      <w:szCs w:val="24"/>
    </w:rPr>
  </w:style>
  <w:style w:type="paragraph" w:styleId="2a">
    <w:name w:val="toc 2"/>
    <w:basedOn w:val="a"/>
    <w:next w:val="a"/>
    <w:autoRedefine/>
    <w:uiPriority w:val="39"/>
    <w:rsid w:val="0066631A"/>
    <w:pPr>
      <w:tabs>
        <w:tab w:val="right" w:leader="dot" w:pos="9345"/>
      </w:tabs>
      <w:spacing w:before="240" w:line="360" w:lineRule="auto"/>
      <w:ind w:firstLine="709"/>
      <w:jc w:val="both"/>
    </w:pPr>
    <w:rPr>
      <w:rFonts w:ascii="Calibri" w:hAnsi="Calibri" w:cs="Times New Roman"/>
      <w:b/>
      <w:bCs/>
      <w:sz w:val="20"/>
    </w:rPr>
  </w:style>
  <w:style w:type="paragraph" w:styleId="35">
    <w:name w:val="toc 3"/>
    <w:basedOn w:val="a"/>
    <w:next w:val="a"/>
    <w:autoRedefine/>
    <w:uiPriority w:val="39"/>
    <w:rsid w:val="0066631A"/>
    <w:pPr>
      <w:spacing w:line="360" w:lineRule="auto"/>
      <w:ind w:left="240" w:firstLine="709"/>
    </w:pPr>
    <w:rPr>
      <w:rFonts w:ascii="Calibri" w:hAnsi="Calibri" w:cs="Times New Roman"/>
      <w:sz w:val="20"/>
    </w:rPr>
  </w:style>
  <w:style w:type="paragraph" w:styleId="41">
    <w:name w:val="toc 4"/>
    <w:basedOn w:val="a"/>
    <w:next w:val="a"/>
    <w:autoRedefine/>
    <w:uiPriority w:val="39"/>
    <w:rsid w:val="0066631A"/>
    <w:pPr>
      <w:spacing w:line="360" w:lineRule="auto"/>
      <w:ind w:left="480" w:firstLine="709"/>
    </w:pPr>
    <w:rPr>
      <w:rFonts w:ascii="Calibri" w:hAnsi="Calibri" w:cs="Times New Roman"/>
      <w:sz w:val="20"/>
    </w:rPr>
  </w:style>
  <w:style w:type="paragraph" w:customStyle="1" w:styleId="1e">
    <w:name w:val="заголовок 1"/>
    <w:basedOn w:val="a"/>
    <w:next w:val="a"/>
    <w:rsid w:val="0066631A"/>
    <w:pPr>
      <w:keepNext/>
      <w:autoSpaceDE w:val="0"/>
      <w:autoSpaceDN w:val="0"/>
      <w:spacing w:line="360" w:lineRule="auto"/>
      <w:ind w:firstLine="709"/>
      <w:jc w:val="both"/>
      <w:outlineLvl w:val="0"/>
    </w:pPr>
    <w:rPr>
      <w:rFonts w:cs="Times New Roman"/>
      <w:b/>
      <w:bCs/>
      <w:sz w:val="24"/>
      <w:szCs w:val="24"/>
    </w:rPr>
  </w:style>
  <w:style w:type="paragraph" w:customStyle="1" w:styleId="Style20">
    <w:name w:val="Style20"/>
    <w:basedOn w:val="a"/>
    <w:uiPriority w:val="99"/>
    <w:rsid w:val="0066631A"/>
    <w:pPr>
      <w:widowControl w:val="0"/>
      <w:autoSpaceDE w:val="0"/>
      <w:autoSpaceDN w:val="0"/>
      <w:adjustRightInd w:val="0"/>
      <w:jc w:val="center"/>
    </w:pPr>
    <w:rPr>
      <w:rFonts w:cs="Times New Roman"/>
      <w:sz w:val="24"/>
      <w:szCs w:val="24"/>
    </w:rPr>
  </w:style>
  <w:style w:type="character" w:customStyle="1" w:styleId="FontStyle44">
    <w:name w:val="Font Style44"/>
    <w:uiPriority w:val="99"/>
    <w:rsid w:val="0066631A"/>
    <w:rPr>
      <w:rFonts w:ascii="Times New Roman" w:hAnsi="Times New Roman" w:cs="Times New Roman"/>
      <w:i/>
      <w:iCs/>
      <w:sz w:val="22"/>
      <w:szCs w:val="22"/>
    </w:rPr>
  </w:style>
  <w:style w:type="character" w:customStyle="1" w:styleId="apple-converted-space">
    <w:name w:val="apple-converted-space"/>
    <w:basedOn w:val="a0"/>
    <w:rsid w:val="0066631A"/>
  </w:style>
  <w:style w:type="paragraph" w:customStyle="1" w:styleId="Style8">
    <w:name w:val="Style8"/>
    <w:basedOn w:val="a"/>
    <w:uiPriority w:val="99"/>
    <w:rsid w:val="0066631A"/>
    <w:pPr>
      <w:widowControl w:val="0"/>
      <w:autoSpaceDE w:val="0"/>
      <w:autoSpaceDN w:val="0"/>
      <w:adjustRightInd w:val="0"/>
      <w:spacing w:line="317" w:lineRule="exact"/>
      <w:ind w:firstLine="730"/>
      <w:jc w:val="both"/>
    </w:pPr>
    <w:rPr>
      <w:rFonts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6631A"/>
    <w:pPr>
      <w:widowControl w:val="0"/>
      <w:autoSpaceDE w:val="0"/>
      <w:autoSpaceDN w:val="0"/>
      <w:adjustRightInd w:val="0"/>
      <w:spacing w:line="293" w:lineRule="exact"/>
      <w:jc w:val="center"/>
    </w:pPr>
    <w:rPr>
      <w:rFonts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66631A"/>
    <w:pPr>
      <w:widowControl w:val="0"/>
      <w:autoSpaceDE w:val="0"/>
      <w:autoSpaceDN w:val="0"/>
      <w:adjustRightInd w:val="0"/>
      <w:spacing w:line="312" w:lineRule="exact"/>
      <w:jc w:val="center"/>
    </w:pPr>
    <w:rPr>
      <w:rFonts w:cs="Times New Roman"/>
      <w:sz w:val="24"/>
      <w:szCs w:val="24"/>
    </w:rPr>
  </w:style>
  <w:style w:type="character" w:customStyle="1" w:styleId="FontStyle38">
    <w:name w:val="Font Style38"/>
    <w:uiPriority w:val="99"/>
    <w:rsid w:val="0066631A"/>
    <w:rPr>
      <w:rFonts w:ascii="Times New Roman" w:hAnsi="Times New Roman" w:cs="Times New Roman"/>
      <w:i/>
      <w:iCs/>
      <w:sz w:val="22"/>
      <w:szCs w:val="22"/>
    </w:rPr>
  </w:style>
  <w:style w:type="character" w:styleId="aff5">
    <w:name w:val="Emphasis"/>
    <w:uiPriority w:val="20"/>
    <w:qFormat/>
    <w:rsid w:val="0066631A"/>
    <w:rPr>
      <w:i/>
      <w:iCs/>
    </w:rPr>
  </w:style>
  <w:style w:type="paragraph" w:customStyle="1" w:styleId="xl24">
    <w:name w:val="xl24"/>
    <w:basedOn w:val="a"/>
    <w:rsid w:val="0066631A"/>
    <w:pPr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24"/>
      <w:szCs w:val="24"/>
    </w:rPr>
  </w:style>
  <w:style w:type="character" w:customStyle="1" w:styleId="w">
    <w:name w:val="w"/>
    <w:basedOn w:val="a0"/>
    <w:rsid w:val="0066631A"/>
  </w:style>
  <w:style w:type="character" w:styleId="aff6">
    <w:name w:val="Strong"/>
    <w:uiPriority w:val="22"/>
    <w:qFormat/>
    <w:rsid w:val="0066631A"/>
    <w:rPr>
      <w:b/>
      <w:bCs/>
    </w:rPr>
  </w:style>
  <w:style w:type="paragraph" w:customStyle="1" w:styleId="Style4">
    <w:name w:val="Style4"/>
    <w:basedOn w:val="a"/>
    <w:uiPriority w:val="99"/>
    <w:rsid w:val="0066631A"/>
    <w:pPr>
      <w:widowControl w:val="0"/>
      <w:autoSpaceDE w:val="0"/>
      <w:autoSpaceDN w:val="0"/>
      <w:adjustRightInd w:val="0"/>
      <w:jc w:val="right"/>
    </w:pPr>
    <w:rPr>
      <w:rFonts w:cs="Times New Roman"/>
      <w:sz w:val="24"/>
      <w:szCs w:val="24"/>
    </w:rPr>
  </w:style>
  <w:style w:type="character" w:customStyle="1" w:styleId="FontStyle36">
    <w:name w:val="Font Style36"/>
    <w:uiPriority w:val="99"/>
    <w:rsid w:val="0066631A"/>
    <w:rPr>
      <w:rFonts w:ascii="Times New Roman" w:hAnsi="Times New Roman" w:cs="Times New Roman"/>
      <w:b/>
      <w:bCs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6631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uiPriority w:val="1"/>
    <w:qFormat/>
    <w:rsid w:val="0066631A"/>
    <w:pPr>
      <w:widowControl w:val="0"/>
      <w:spacing w:before="116"/>
      <w:ind w:left="587"/>
    </w:pPr>
    <w:rPr>
      <w:rFonts w:ascii="Arial" w:eastAsia="Arial" w:hAnsi="Arial" w:cs="Times New Roman"/>
      <w:b/>
      <w:bCs/>
      <w:sz w:val="22"/>
      <w:szCs w:val="22"/>
      <w:lang w:val="en-US" w:eastAsia="en-US"/>
    </w:rPr>
  </w:style>
  <w:style w:type="paragraph" w:customStyle="1" w:styleId="212">
    <w:name w:val="Оглавление 21"/>
    <w:basedOn w:val="a"/>
    <w:uiPriority w:val="1"/>
    <w:qFormat/>
    <w:rsid w:val="0066631A"/>
    <w:pPr>
      <w:widowControl w:val="0"/>
      <w:spacing w:before="116"/>
      <w:ind w:left="587"/>
    </w:pPr>
    <w:rPr>
      <w:rFonts w:ascii="Arial" w:eastAsia="Arial" w:hAnsi="Arial" w:cs="Times New Roman"/>
      <w:b/>
      <w:bCs/>
      <w:i/>
      <w:sz w:val="22"/>
      <w:szCs w:val="22"/>
      <w:lang w:val="en-US" w:eastAsia="en-US"/>
    </w:rPr>
  </w:style>
  <w:style w:type="paragraph" w:customStyle="1" w:styleId="311">
    <w:name w:val="Оглавление 31"/>
    <w:basedOn w:val="a"/>
    <w:uiPriority w:val="1"/>
    <w:qFormat/>
    <w:rsid w:val="0066631A"/>
    <w:pPr>
      <w:widowControl w:val="0"/>
      <w:spacing w:before="3"/>
      <w:ind w:left="984"/>
    </w:pPr>
    <w:rPr>
      <w:rFonts w:ascii="Arial" w:eastAsia="Arial" w:hAnsi="Arial" w:cs="Times New Roman"/>
      <w:sz w:val="22"/>
      <w:szCs w:val="22"/>
      <w:lang w:val="en-US" w:eastAsia="en-US"/>
    </w:rPr>
  </w:style>
  <w:style w:type="paragraph" w:customStyle="1" w:styleId="410">
    <w:name w:val="Оглавление 41"/>
    <w:basedOn w:val="a"/>
    <w:uiPriority w:val="1"/>
    <w:qFormat/>
    <w:rsid w:val="0066631A"/>
    <w:pPr>
      <w:widowControl w:val="0"/>
      <w:spacing w:before="3"/>
      <w:ind w:left="1381"/>
    </w:pPr>
    <w:rPr>
      <w:rFonts w:ascii="Arial" w:eastAsia="Arial" w:hAnsi="Arial" w:cs="Times New Roman"/>
      <w:sz w:val="22"/>
      <w:szCs w:val="22"/>
      <w:lang w:val="en-US" w:eastAsia="en-US"/>
    </w:rPr>
  </w:style>
  <w:style w:type="paragraph" w:customStyle="1" w:styleId="112">
    <w:name w:val="Заголовок 11"/>
    <w:basedOn w:val="a"/>
    <w:uiPriority w:val="1"/>
    <w:qFormat/>
    <w:rsid w:val="0066631A"/>
    <w:pPr>
      <w:widowControl w:val="0"/>
      <w:spacing w:before="80"/>
      <w:ind w:left="514"/>
      <w:outlineLvl w:val="1"/>
    </w:pPr>
    <w:rPr>
      <w:rFonts w:ascii="Arial" w:eastAsia="Arial" w:hAnsi="Arial" w:cs="Times New Roman"/>
      <w:sz w:val="36"/>
      <w:szCs w:val="36"/>
      <w:lang w:val="en-US" w:eastAsia="en-US"/>
    </w:rPr>
  </w:style>
  <w:style w:type="paragraph" w:customStyle="1" w:styleId="213">
    <w:name w:val="Заголовок 21"/>
    <w:basedOn w:val="a"/>
    <w:uiPriority w:val="1"/>
    <w:qFormat/>
    <w:rsid w:val="0066631A"/>
    <w:pPr>
      <w:widowControl w:val="0"/>
      <w:ind w:left="948"/>
      <w:outlineLvl w:val="2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customStyle="1" w:styleId="312">
    <w:name w:val="Заголовок 31"/>
    <w:basedOn w:val="a"/>
    <w:uiPriority w:val="1"/>
    <w:qFormat/>
    <w:rsid w:val="0066631A"/>
    <w:pPr>
      <w:widowControl w:val="0"/>
      <w:spacing w:before="67"/>
      <w:ind w:left="514"/>
      <w:outlineLvl w:val="3"/>
    </w:pPr>
    <w:rPr>
      <w:rFonts w:ascii="Arial" w:eastAsia="Arial" w:hAnsi="Arial" w:cs="Times New Roman"/>
      <w:sz w:val="32"/>
      <w:szCs w:val="32"/>
      <w:lang w:val="en-US" w:eastAsia="en-US"/>
    </w:rPr>
  </w:style>
  <w:style w:type="paragraph" w:customStyle="1" w:styleId="411">
    <w:name w:val="Заголовок 41"/>
    <w:basedOn w:val="a"/>
    <w:uiPriority w:val="1"/>
    <w:qFormat/>
    <w:rsid w:val="0066631A"/>
    <w:pPr>
      <w:widowControl w:val="0"/>
      <w:ind w:left="1064"/>
      <w:outlineLvl w:val="4"/>
    </w:pPr>
    <w:rPr>
      <w:rFonts w:ascii="Trebuchet MS" w:eastAsia="Trebuchet MS" w:hAnsi="Trebuchet MS" w:cs="Times New Roman"/>
      <w:i/>
      <w:sz w:val="32"/>
      <w:szCs w:val="32"/>
      <w:lang w:val="en-US" w:eastAsia="en-US"/>
    </w:rPr>
  </w:style>
  <w:style w:type="paragraph" w:customStyle="1" w:styleId="51">
    <w:name w:val="Заголовок 51"/>
    <w:basedOn w:val="a"/>
    <w:uiPriority w:val="1"/>
    <w:qFormat/>
    <w:rsid w:val="0066631A"/>
    <w:pPr>
      <w:widowControl w:val="0"/>
      <w:ind w:left="514"/>
      <w:outlineLvl w:val="5"/>
    </w:pPr>
    <w:rPr>
      <w:rFonts w:ascii="Trebuchet MS" w:eastAsia="Trebuchet MS" w:hAnsi="Trebuchet MS" w:cs="Times New Roman"/>
      <w:i/>
      <w:szCs w:val="28"/>
      <w:lang w:val="en-US" w:eastAsia="en-US"/>
    </w:rPr>
  </w:style>
  <w:style w:type="paragraph" w:customStyle="1" w:styleId="61">
    <w:name w:val="Заголовок 61"/>
    <w:basedOn w:val="a"/>
    <w:uiPriority w:val="1"/>
    <w:qFormat/>
    <w:rsid w:val="0066631A"/>
    <w:pPr>
      <w:widowControl w:val="0"/>
      <w:spacing w:before="75"/>
      <w:ind w:left="514"/>
      <w:outlineLvl w:val="6"/>
    </w:pPr>
    <w:rPr>
      <w:rFonts w:ascii="Trebuchet MS" w:eastAsia="Trebuchet MS" w:hAnsi="Trebuchet MS" w:cs="Times New Roman"/>
      <w:i/>
      <w:sz w:val="24"/>
      <w:szCs w:val="24"/>
      <w:lang w:val="en-US" w:eastAsia="en-US"/>
    </w:rPr>
  </w:style>
  <w:style w:type="paragraph" w:customStyle="1" w:styleId="71">
    <w:name w:val="Заголовок 71"/>
    <w:basedOn w:val="a"/>
    <w:uiPriority w:val="1"/>
    <w:qFormat/>
    <w:rsid w:val="0066631A"/>
    <w:pPr>
      <w:widowControl w:val="0"/>
      <w:ind w:left="514"/>
      <w:outlineLvl w:val="7"/>
    </w:pPr>
    <w:rPr>
      <w:rFonts w:ascii="Arial" w:eastAsia="Arial" w:hAnsi="Arial" w:cs="Times New Roman"/>
      <w:b/>
      <w:bCs/>
      <w:sz w:val="22"/>
      <w:szCs w:val="22"/>
      <w:lang w:val="en-US" w:eastAsia="en-US"/>
    </w:rPr>
  </w:style>
  <w:style w:type="paragraph" w:customStyle="1" w:styleId="81">
    <w:name w:val="Заголовок 81"/>
    <w:basedOn w:val="a"/>
    <w:uiPriority w:val="1"/>
    <w:qFormat/>
    <w:rsid w:val="0066631A"/>
    <w:pPr>
      <w:widowControl w:val="0"/>
      <w:spacing w:before="113"/>
      <w:ind w:left="667" w:firstLine="396"/>
      <w:outlineLvl w:val="8"/>
    </w:pPr>
    <w:rPr>
      <w:rFonts w:ascii="Arial" w:eastAsia="Arial" w:hAnsi="Arial" w:cs="Times New Roman"/>
      <w:b/>
      <w:bCs/>
      <w:i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6631A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customStyle="1" w:styleId="aff7">
    <w:name w:val="Таблицы (моноширинный)"/>
    <w:basedOn w:val="a"/>
    <w:next w:val="a"/>
    <w:rsid w:val="0066631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lang w:eastAsia="en-US"/>
    </w:rPr>
  </w:style>
  <w:style w:type="character" w:styleId="aff8">
    <w:name w:val="footnote reference"/>
    <w:rsid w:val="0066631A"/>
    <w:rPr>
      <w:vertAlign w:val="superscript"/>
    </w:rPr>
  </w:style>
  <w:style w:type="paragraph" w:styleId="aff9">
    <w:name w:val="TOC Heading"/>
    <w:basedOn w:val="1"/>
    <w:next w:val="a"/>
    <w:uiPriority w:val="39"/>
    <w:semiHidden/>
    <w:unhideWhenUsed/>
    <w:qFormat/>
    <w:rsid w:val="0066631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4">
    <w:name w:val="heading 4"/>
    <w:basedOn w:val="a"/>
    <w:next w:val="a"/>
    <w:link w:val="40"/>
    <w:autoRedefine/>
    <w:qFormat/>
    <w:rsid w:val="0066631A"/>
    <w:pPr>
      <w:keepNext/>
      <w:tabs>
        <w:tab w:val="num" w:pos="0"/>
      </w:tabs>
      <w:spacing w:line="360" w:lineRule="auto"/>
      <w:jc w:val="center"/>
      <w:outlineLvl w:val="3"/>
    </w:pPr>
    <w:rPr>
      <w:rFonts w:cs="Times New Roman"/>
      <w:bCs/>
      <w:i/>
      <w:sz w:val="24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631A"/>
    <w:pPr>
      <w:keepNext/>
      <w:keepLines/>
      <w:spacing w:before="40" w:line="360" w:lineRule="auto"/>
      <w:ind w:firstLine="709"/>
      <w:jc w:val="both"/>
      <w:outlineLvl w:val="5"/>
    </w:pPr>
    <w:rPr>
      <w:rFonts w:ascii="Cambria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uiPriority w:val="99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uiPriority w:val="9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uiPriority w:val="1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uiPriority w:val="1"/>
    <w:qFormat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uiPriority w:val="99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uiPriority w:val="99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uiPriority w:val="99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40">
    <w:name w:val="Заголовок 4 Знак"/>
    <w:basedOn w:val="a0"/>
    <w:link w:val="4"/>
    <w:rsid w:val="0066631A"/>
    <w:rPr>
      <w:bCs/>
      <w:i/>
      <w:sz w:val="24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6631A"/>
    <w:rPr>
      <w:rFonts w:ascii="Cambria" w:hAnsi="Cambria"/>
      <w:color w:val="243F60"/>
      <w:sz w:val="24"/>
      <w:szCs w:val="24"/>
    </w:rPr>
  </w:style>
  <w:style w:type="character" w:customStyle="1" w:styleId="50">
    <w:name w:val="Заголовок 5 Знак"/>
    <w:link w:val="5"/>
    <w:rsid w:val="0066631A"/>
    <w:rPr>
      <w:b/>
      <w:sz w:val="36"/>
      <w:szCs w:val="28"/>
    </w:rPr>
  </w:style>
  <w:style w:type="table" w:customStyle="1" w:styleId="1c">
    <w:name w:val="Сетка таблицы1"/>
    <w:basedOn w:val="a1"/>
    <w:next w:val="a4"/>
    <w:uiPriority w:val="59"/>
    <w:rsid w:val="00666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6631A"/>
  </w:style>
  <w:style w:type="paragraph" w:customStyle="1" w:styleId="aff4">
    <w:name w:val="Знак"/>
    <w:basedOn w:val="a"/>
    <w:rsid w:val="0066631A"/>
    <w:pPr>
      <w:spacing w:before="100" w:beforeAutospacing="1" w:after="100" w:afterAutospacing="1"/>
    </w:pPr>
    <w:rPr>
      <w:rFonts w:ascii="Tahoma" w:hAnsi="Tahoma" w:cs="Times New Roman"/>
      <w:sz w:val="20"/>
      <w:lang w:val="en-US" w:eastAsia="en-US"/>
    </w:rPr>
  </w:style>
  <w:style w:type="character" w:customStyle="1" w:styleId="27">
    <w:name w:val="Основной текст (2)_"/>
    <w:link w:val="28"/>
    <w:uiPriority w:val="99"/>
    <w:rsid w:val="0066631A"/>
    <w:rPr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66631A"/>
    <w:pPr>
      <w:widowControl w:val="0"/>
      <w:shd w:val="clear" w:color="auto" w:fill="FFFFFF"/>
      <w:spacing w:before="600" w:line="332" w:lineRule="exact"/>
      <w:jc w:val="center"/>
    </w:pPr>
    <w:rPr>
      <w:rFonts w:cs="Times New Roman"/>
      <w:sz w:val="20"/>
    </w:rPr>
  </w:style>
  <w:style w:type="table" w:customStyle="1" w:styleId="29">
    <w:name w:val="Сетка таблицы2"/>
    <w:basedOn w:val="a1"/>
    <w:next w:val="a4"/>
    <w:uiPriority w:val="59"/>
    <w:rsid w:val="00666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66631A"/>
  </w:style>
  <w:style w:type="numbering" w:customStyle="1" w:styleId="33">
    <w:name w:val="Нет списка3"/>
    <w:next w:val="a2"/>
    <w:uiPriority w:val="99"/>
    <w:semiHidden/>
    <w:rsid w:val="0066631A"/>
  </w:style>
  <w:style w:type="table" w:customStyle="1" w:styleId="34">
    <w:name w:val="Сетка таблицы3"/>
    <w:basedOn w:val="a1"/>
    <w:next w:val="a4"/>
    <w:uiPriority w:val="59"/>
    <w:rsid w:val="00666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66631A"/>
  </w:style>
  <w:style w:type="paragraph" w:styleId="1d">
    <w:name w:val="toc 1"/>
    <w:aliases w:val="рис."/>
    <w:basedOn w:val="a"/>
    <w:next w:val="a"/>
    <w:autoRedefine/>
    <w:uiPriority w:val="39"/>
    <w:rsid w:val="0066631A"/>
    <w:pPr>
      <w:spacing w:before="360" w:line="360" w:lineRule="auto"/>
      <w:ind w:firstLine="709"/>
    </w:pPr>
    <w:rPr>
      <w:rFonts w:ascii="Cambria" w:hAnsi="Cambria" w:cs="Times New Roman"/>
      <w:b/>
      <w:bCs/>
      <w:caps/>
      <w:sz w:val="24"/>
      <w:szCs w:val="24"/>
    </w:rPr>
  </w:style>
  <w:style w:type="paragraph" w:styleId="2a">
    <w:name w:val="toc 2"/>
    <w:basedOn w:val="a"/>
    <w:next w:val="a"/>
    <w:autoRedefine/>
    <w:uiPriority w:val="39"/>
    <w:rsid w:val="0066631A"/>
    <w:pPr>
      <w:tabs>
        <w:tab w:val="right" w:leader="dot" w:pos="9345"/>
      </w:tabs>
      <w:spacing w:before="240" w:line="360" w:lineRule="auto"/>
      <w:ind w:firstLine="709"/>
      <w:jc w:val="both"/>
    </w:pPr>
    <w:rPr>
      <w:rFonts w:ascii="Calibri" w:hAnsi="Calibri" w:cs="Times New Roman"/>
      <w:b/>
      <w:bCs/>
      <w:sz w:val="20"/>
    </w:rPr>
  </w:style>
  <w:style w:type="paragraph" w:styleId="35">
    <w:name w:val="toc 3"/>
    <w:basedOn w:val="a"/>
    <w:next w:val="a"/>
    <w:autoRedefine/>
    <w:uiPriority w:val="39"/>
    <w:rsid w:val="0066631A"/>
    <w:pPr>
      <w:spacing w:line="360" w:lineRule="auto"/>
      <w:ind w:left="240" w:firstLine="709"/>
    </w:pPr>
    <w:rPr>
      <w:rFonts w:ascii="Calibri" w:hAnsi="Calibri" w:cs="Times New Roman"/>
      <w:sz w:val="20"/>
    </w:rPr>
  </w:style>
  <w:style w:type="paragraph" w:styleId="41">
    <w:name w:val="toc 4"/>
    <w:basedOn w:val="a"/>
    <w:next w:val="a"/>
    <w:autoRedefine/>
    <w:uiPriority w:val="39"/>
    <w:rsid w:val="0066631A"/>
    <w:pPr>
      <w:spacing w:line="360" w:lineRule="auto"/>
      <w:ind w:left="480" w:firstLine="709"/>
    </w:pPr>
    <w:rPr>
      <w:rFonts w:ascii="Calibri" w:hAnsi="Calibri" w:cs="Times New Roman"/>
      <w:sz w:val="20"/>
    </w:rPr>
  </w:style>
  <w:style w:type="paragraph" w:customStyle="1" w:styleId="1e">
    <w:name w:val="заголовок 1"/>
    <w:basedOn w:val="a"/>
    <w:next w:val="a"/>
    <w:rsid w:val="0066631A"/>
    <w:pPr>
      <w:keepNext/>
      <w:autoSpaceDE w:val="0"/>
      <w:autoSpaceDN w:val="0"/>
      <w:spacing w:line="360" w:lineRule="auto"/>
      <w:ind w:firstLine="709"/>
      <w:jc w:val="both"/>
      <w:outlineLvl w:val="0"/>
    </w:pPr>
    <w:rPr>
      <w:rFonts w:cs="Times New Roman"/>
      <w:b/>
      <w:bCs/>
      <w:sz w:val="24"/>
      <w:szCs w:val="24"/>
    </w:rPr>
  </w:style>
  <w:style w:type="paragraph" w:customStyle="1" w:styleId="Style20">
    <w:name w:val="Style20"/>
    <w:basedOn w:val="a"/>
    <w:uiPriority w:val="99"/>
    <w:rsid w:val="0066631A"/>
    <w:pPr>
      <w:widowControl w:val="0"/>
      <w:autoSpaceDE w:val="0"/>
      <w:autoSpaceDN w:val="0"/>
      <w:adjustRightInd w:val="0"/>
      <w:jc w:val="center"/>
    </w:pPr>
    <w:rPr>
      <w:rFonts w:cs="Times New Roman"/>
      <w:sz w:val="24"/>
      <w:szCs w:val="24"/>
    </w:rPr>
  </w:style>
  <w:style w:type="character" w:customStyle="1" w:styleId="FontStyle44">
    <w:name w:val="Font Style44"/>
    <w:uiPriority w:val="99"/>
    <w:rsid w:val="0066631A"/>
    <w:rPr>
      <w:rFonts w:ascii="Times New Roman" w:hAnsi="Times New Roman" w:cs="Times New Roman"/>
      <w:i/>
      <w:iCs/>
      <w:sz w:val="22"/>
      <w:szCs w:val="22"/>
    </w:rPr>
  </w:style>
  <w:style w:type="character" w:customStyle="1" w:styleId="apple-converted-space">
    <w:name w:val="apple-converted-space"/>
    <w:basedOn w:val="a0"/>
    <w:rsid w:val="0066631A"/>
  </w:style>
  <w:style w:type="paragraph" w:customStyle="1" w:styleId="Style8">
    <w:name w:val="Style8"/>
    <w:basedOn w:val="a"/>
    <w:uiPriority w:val="99"/>
    <w:rsid w:val="0066631A"/>
    <w:pPr>
      <w:widowControl w:val="0"/>
      <w:autoSpaceDE w:val="0"/>
      <w:autoSpaceDN w:val="0"/>
      <w:adjustRightInd w:val="0"/>
      <w:spacing w:line="317" w:lineRule="exact"/>
      <w:ind w:firstLine="730"/>
      <w:jc w:val="both"/>
    </w:pPr>
    <w:rPr>
      <w:rFonts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6631A"/>
    <w:pPr>
      <w:widowControl w:val="0"/>
      <w:autoSpaceDE w:val="0"/>
      <w:autoSpaceDN w:val="0"/>
      <w:adjustRightInd w:val="0"/>
      <w:spacing w:line="293" w:lineRule="exact"/>
      <w:jc w:val="center"/>
    </w:pPr>
    <w:rPr>
      <w:rFonts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66631A"/>
    <w:pPr>
      <w:widowControl w:val="0"/>
      <w:autoSpaceDE w:val="0"/>
      <w:autoSpaceDN w:val="0"/>
      <w:adjustRightInd w:val="0"/>
      <w:spacing w:line="312" w:lineRule="exact"/>
      <w:jc w:val="center"/>
    </w:pPr>
    <w:rPr>
      <w:rFonts w:cs="Times New Roman"/>
      <w:sz w:val="24"/>
      <w:szCs w:val="24"/>
    </w:rPr>
  </w:style>
  <w:style w:type="character" w:customStyle="1" w:styleId="FontStyle38">
    <w:name w:val="Font Style38"/>
    <w:uiPriority w:val="99"/>
    <w:rsid w:val="0066631A"/>
    <w:rPr>
      <w:rFonts w:ascii="Times New Roman" w:hAnsi="Times New Roman" w:cs="Times New Roman"/>
      <w:i/>
      <w:iCs/>
      <w:sz w:val="22"/>
      <w:szCs w:val="22"/>
    </w:rPr>
  </w:style>
  <w:style w:type="character" w:styleId="aff5">
    <w:name w:val="Emphasis"/>
    <w:uiPriority w:val="20"/>
    <w:qFormat/>
    <w:rsid w:val="0066631A"/>
    <w:rPr>
      <w:i/>
      <w:iCs/>
    </w:rPr>
  </w:style>
  <w:style w:type="paragraph" w:customStyle="1" w:styleId="xl24">
    <w:name w:val="xl24"/>
    <w:basedOn w:val="a"/>
    <w:rsid w:val="0066631A"/>
    <w:pPr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24"/>
      <w:szCs w:val="24"/>
    </w:rPr>
  </w:style>
  <w:style w:type="character" w:customStyle="1" w:styleId="w">
    <w:name w:val="w"/>
    <w:basedOn w:val="a0"/>
    <w:rsid w:val="0066631A"/>
  </w:style>
  <w:style w:type="character" w:styleId="aff6">
    <w:name w:val="Strong"/>
    <w:uiPriority w:val="22"/>
    <w:qFormat/>
    <w:rsid w:val="0066631A"/>
    <w:rPr>
      <w:b/>
      <w:bCs/>
    </w:rPr>
  </w:style>
  <w:style w:type="paragraph" w:customStyle="1" w:styleId="Style4">
    <w:name w:val="Style4"/>
    <w:basedOn w:val="a"/>
    <w:uiPriority w:val="99"/>
    <w:rsid w:val="0066631A"/>
    <w:pPr>
      <w:widowControl w:val="0"/>
      <w:autoSpaceDE w:val="0"/>
      <w:autoSpaceDN w:val="0"/>
      <w:adjustRightInd w:val="0"/>
      <w:jc w:val="right"/>
    </w:pPr>
    <w:rPr>
      <w:rFonts w:cs="Times New Roman"/>
      <w:sz w:val="24"/>
      <w:szCs w:val="24"/>
    </w:rPr>
  </w:style>
  <w:style w:type="character" w:customStyle="1" w:styleId="FontStyle36">
    <w:name w:val="Font Style36"/>
    <w:uiPriority w:val="99"/>
    <w:rsid w:val="0066631A"/>
    <w:rPr>
      <w:rFonts w:ascii="Times New Roman" w:hAnsi="Times New Roman" w:cs="Times New Roman"/>
      <w:b/>
      <w:bCs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6631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uiPriority w:val="1"/>
    <w:qFormat/>
    <w:rsid w:val="0066631A"/>
    <w:pPr>
      <w:widowControl w:val="0"/>
      <w:spacing w:before="116"/>
      <w:ind w:left="587"/>
    </w:pPr>
    <w:rPr>
      <w:rFonts w:ascii="Arial" w:eastAsia="Arial" w:hAnsi="Arial" w:cs="Times New Roman"/>
      <w:b/>
      <w:bCs/>
      <w:sz w:val="22"/>
      <w:szCs w:val="22"/>
      <w:lang w:val="en-US" w:eastAsia="en-US"/>
    </w:rPr>
  </w:style>
  <w:style w:type="paragraph" w:customStyle="1" w:styleId="212">
    <w:name w:val="Оглавление 21"/>
    <w:basedOn w:val="a"/>
    <w:uiPriority w:val="1"/>
    <w:qFormat/>
    <w:rsid w:val="0066631A"/>
    <w:pPr>
      <w:widowControl w:val="0"/>
      <w:spacing w:before="116"/>
      <w:ind w:left="587"/>
    </w:pPr>
    <w:rPr>
      <w:rFonts w:ascii="Arial" w:eastAsia="Arial" w:hAnsi="Arial" w:cs="Times New Roman"/>
      <w:b/>
      <w:bCs/>
      <w:i/>
      <w:sz w:val="22"/>
      <w:szCs w:val="22"/>
      <w:lang w:val="en-US" w:eastAsia="en-US"/>
    </w:rPr>
  </w:style>
  <w:style w:type="paragraph" w:customStyle="1" w:styleId="311">
    <w:name w:val="Оглавление 31"/>
    <w:basedOn w:val="a"/>
    <w:uiPriority w:val="1"/>
    <w:qFormat/>
    <w:rsid w:val="0066631A"/>
    <w:pPr>
      <w:widowControl w:val="0"/>
      <w:spacing w:before="3"/>
      <w:ind w:left="984"/>
    </w:pPr>
    <w:rPr>
      <w:rFonts w:ascii="Arial" w:eastAsia="Arial" w:hAnsi="Arial" w:cs="Times New Roman"/>
      <w:sz w:val="22"/>
      <w:szCs w:val="22"/>
      <w:lang w:val="en-US" w:eastAsia="en-US"/>
    </w:rPr>
  </w:style>
  <w:style w:type="paragraph" w:customStyle="1" w:styleId="410">
    <w:name w:val="Оглавление 41"/>
    <w:basedOn w:val="a"/>
    <w:uiPriority w:val="1"/>
    <w:qFormat/>
    <w:rsid w:val="0066631A"/>
    <w:pPr>
      <w:widowControl w:val="0"/>
      <w:spacing w:before="3"/>
      <w:ind w:left="1381"/>
    </w:pPr>
    <w:rPr>
      <w:rFonts w:ascii="Arial" w:eastAsia="Arial" w:hAnsi="Arial" w:cs="Times New Roman"/>
      <w:sz w:val="22"/>
      <w:szCs w:val="22"/>
      <w:lang w:val="en-US" w:eastAsia="en-US"/>
    </w:rPr>
  </w:style>
  <w:style w:type="paragraph" w:customStyle="1" w:styleId="112">
    <w:name w:val="Заголовок 11"/>
    <w:basedOn w:val="a"/>
    <w:uiPriority w:val="1"/>
    <w:qFormat/>
    <w:rsid w:val="0066631A"/>
    <w:pPr>
      <w:widowControl w:val="0"/>
      <w:spacing w:before="80"/>
      <w:ind w:left="514"/>
      <w:outlineLvl w:val="1"/>
    </w:pPr>
    <w:rPr>
      <w:rFonts w:ascii="Arial" w:eastAsia="Arial" w:hAnsi="Arial" w:cs="Times New Roman"/>
      <w:sz w:val="36"/>
      <w:szCs w:val="36"/>
      <w:lang w:val="en-US" w:eastAsia="en-US"/>
    </w:rPr>
  </w:style>
  <w:style w:type="paragraph" w:customStyle="1" w:styleId="213">
    <w:name w:val="Заголовок 21"/>
    <w:basedOn w:val="a"/>
    <w:uiPriority w:val="1"/>
    <w:qFormat/>
    <w:rsid w:val="0066631A"/>
    <w:pPr>
      <w:widowControl w:val="0"/>
      <w:ind w:left="948"/>
      <w:outlineLvl w:val="2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customStyle="1" w:styleId="312">
    <w:name w:val="Заголовок 31"/>
    <w:basedOn w:val="a"/>
    <w:uiPriority w:val="1"/>
    <w:qFormat/>
    <w:rsid w:val="0066631A"/>
    <w:pPr>
      <w:widowControl w:val="0"/>
      <w:spacing w:before="67"/>
      <w:ind w:left="514"/>
      <w:outlineLvl w:val="3"/>
    </w:pPr>
    <w:rPr>
      <w:rFonts w:ascii="Arial" w:eastAsia="Arial" w:hAnsi="Arial" w:cs="Times New Roman"/>
      <w:sz w:val="32"/>
      <w:szCs w:val="32"/>
      <w:lang w:val="en-US" w:eastAsia="en-US"/>
    </w:rPr>
  </w:style>
  <w:style w:type="paragraph" w:customStyle="1" w:styleId="411">
    <w:name w:val="Заголовок 41"/>
    <w:basedOn w:val="a"/>
    <w:uiPriority w:val="1"/>
    <w:qFormat/>
    <w:rsid w:val="0066631A"/>
    <w:pPr>
      <w:widowControl w:val="0"/>
      <w:ind w:left="1064"/>
      <w:outlineLvl w:val="4"/>
    </w:pPr>
    <w:rPr>
      <w:rFonts w:ascii="Trebuchet MS" w:eastAsia="Trebuchet MS" w:hAnsi="Trebuchet MS" w:cs="Times New Roman"/>
      <w:i/>
      <w:sz w:val="32"/>
      <w:szCs w:val="32"/>
      <w:lang w:val="en-US" w:eastAsia="en-US"/>
    </w:rPr>
  </w:style>
  <w:style w:type="paragraph" w:customStyle="1" w:styleId="51">
    <w:name w:val="Заголовок 51"/>
    <w:basedOn w:val="a"/>
    <w:uiPriority w:val="1"/>
    <w:qFormat/>
    <w:rsid w:val="0066631A"/>
    <w:pPr>
      <w:widowControl w:val="0"/>
      <w:ind w:left="514"/>
      <w:outlineLvl w:val="5"/>
    </w:pPr>
    <w:rPr>
      <w:rFonts w:ascii="Trebuchet MS" w:eastAsia="Trebuchet MS" w:hAnsi="Trebuchet MS" w:cs="Times New Roman"/>
      <w:i/>
      <w:szCs w:val="28"/>
      <w:lang w:val="en-US" w:eastAsia="en-US"/>
    </w:rPr>
  </w:style>
  <w:style w:type="paragraph" w:customStyle="1" w:styleId="61">
    <w:name w:val="Заголовок 61"/>
    <w:basedOn w:val="a"/>
    <w:uiPriority w:val="1"/>
    <w:qFormat/>
    <w:rsid w:val="0066631A"/>
    <w:pPr>
      <w:widowControl w:val="0"/>
      <w:spacing w:before="75"/>
      <w:ind w:left="514"/>
      <w:outlineLvl w:val="6"/>
    </w:pPr>
    <w:rPr>
      <w:rFonts w:ascii="Trebuchet MS" w:eastAsia="Trebuchet MS" w:hAnsi="Trebuchet MS" w:cs="Times New Roman"/>
      <w:i/>
      <w:sz w:val="24"/>
      <w:szCs w:val="24"/>
      <w:lang w:val="en-US" w:eastAsia="en-US"/>
    </w:rPr>
  </w:style>
  <w:style w:type="paragraph" w:customStyle="1" w:styleId="71">
    <w:name w:val="Заголовок 71"/>
    <w:basedOn w:val="a"/>
    <w:uiPriority w:val="1"/>
    <w:qFormat/>
    <w:rsid w:val="0066631A"/>
    <w:pPr>
      <w:widowControl w:val="0"/>
      <w:ind w:left="514"/>
      <w:outlineLvl w:val="7"/>
    </w:pPr>
    <w:rPr>
      <w:rFonts w:ascii="Arial" w:eastAsia="Arial" w:hAnsi="Arial" w:cs="Times New Roman"/>
      <w:b/>
      <w:bCs/>
      <w:sz w:val="22"/>
      <w:szCs w:val="22"/>
      <w:lang w:val="en-US" w:eastAsia="en-US"/>
    </w:rPr>
  </w:style>
  <w:style w:type="paragraph" w:customStyle="1" w:styleId="81">
    <w:name w:val="Заголовок 81"/>
    <w:basedOn w:val="a"/>
    <w:uiPriority w:val="1"/>
    <w:qFormat/>
    <w:rsid w:val="0066631A"/>
    <w:pPr>
      <w:widowControl w:val="0"/>
      <w:spacing w:before="113"/>
      <w:ind w:left="667" w:firstLine="396"/>
      <w:outlineLvl w:val="8"/>
    </w:pPr>
    <w:rPr>
      <w:rFonts w:ascii="Arial" w:eastAsia="Arial" w:hAnsi="Arial" w:cs="Times New Roman"/>
      <w:b/>
      <w:bCs/>
      <w:i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6631A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customStyle="1" w:styleId="aff7">
    <w:name w:val="Таблицы (моноширинный)"/>
    <w:basedOn w:val="a"/>
    <w:next w:val="a"/>
    <w:rsid w:val="0066631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lang w:eastAsia="en-US"/>
    </w:rPr>
  </w:style>
  <w:style w:type="character" w:styleId="aff8">
    <w:name w:val="footnote reference"/>
    <w:rsid w:val="0066631A"/>
    <w:rPr>
      <w:vertAlign w:val="superscript"/>
    </w:rPr>
  </w:style>
  <w:style w:type="paragraph" w:styleId="aff9">
    <w:name w:val="TOC Heading"/>
    <w:basedOn w:val="1"/>
    <w:next w:val="a"/>
    <w:uiPriority w:val="39"/>
    <w:semiHidden/>
    <w:unhideWhenUsed/>
    <w:qFormat/>
    <w:rsid w:val="0066631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39CBB-3C21-41EA-BE3A-C0EB03426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</Pages>
  <Words>6563</Words>
  <Characters>37415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43891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Борцова Олеся Петровна</cp:lastModifiedBy>
  <cp:revision>4</cp:revision>
  <cp:lastPrinted>2019-10-31T21:50:00Z</cp:lastPrinted>
  <dcterms:created xsi:type="dcterms:W3CDTF">2020-03-03T21:45:00Z</dcterms:created>
  <dcterms:modified xsi:type="dcterms:W3CDTF">2020-03-03T22:06:00Z</dcterms:modified>
</cp:coreProperties>
</file>