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1" w:rsidRPr="00966EFA" w:rsidRDefault="00BD3EF3" w:rsidP="00D36809">
      <w:pPr>
        <w:pStyle w:val="ConsPlusTitle"/>
        <w:widowControl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1E6CB6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памятнике природы регионального значения «</w:t>
            </w:r>
            <w:r w:rsidR="001E6CB6">
              <w:rPr>
                <w:rFonts w:eastAsia="Calibri"/>
                <w:szCs w:val="28"/>
              </w:rPr>
              <w:t xml:space="preserve">Озеро </w:t>
            </w:r>
            <w:proofErr w:type="spellStart"/>
            <w:r w:rsidR="001E6CB6">
              <w:rPr>
                <w:rFonts w:eastAsia="Calibri"/>
                <w:szCs w:val="28"/>
              </w:rPr>
              <w:t>Карымское</w:t>
            </w:r>
            <w:proofErr w:type="spellEnd"/>
            <w:r w:rsidR="00A51A45" w:rsidRPr="00014950">
              <w:rPr>
                <w:rFonts w:cs="Times New Roman"/>
                <w:szCs w:val="28"/>
              </w:rPr>
              <w:t>»</w:t>
            </w:r>
          </w:p>
        </w:tc>
      </w:tr>
    </w:tbl>
    <w:p w:rsidR="00972BF5" w:rsidRPr="00D523E8" w:rsidRDefault="00972BF5" w:rsidP="00D523E8">
      <w:pPr>
        <w:ind w:firstLine="709"/>
        <w:jc w:val="both"/>
        <w:rPr>
          <w:sz w:val="16"/>
          <w:szCs w:val="16"/>
        </w:rPr>
      </w:pPr>
    </w:p>
    <w:p w:rsidR="00A73BA4" w:rsidRDefault="007F7441" w:rsidP="00D523E8">
      <w:pPr>
        <w:ind w:firstLine="709"/>
        <w:jc w:val="both"/>
        <w:rPr>
          <w:szCs w:val="28"/>
        </w:rPr>
      </w:pPr>
      <w:r>
        <w:rPr>
          <w:szCs w:val="28"/>
        </w:rPr>
        <w:t>В соответствии</w:t>
      </w:r>
      <w:r w:rsidR="009D79BD" w:rsidRPr="009D79BD"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Pr="00D523E8" w:rsidRDefault="00E45E61" w:rsidP="00D523E8">
      <w:pPr>
        <w:ind w:firstLine="709"/>
        <w:jc w:val="both"/>
        <w:rPr>
          <w:sz w:val="16"/>
          <w:szCs w:val="16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Pr="00D523E8" w:rsidRDefault="003E72A0" w:rsidP="00382C08">
      <w:pPr>
        <w:ind w:firstLine="709"/>
        <w:jc w:val="both"/>
        <w:rPr>
          <w:rFonts w:cs="Times New Roman"/>
          <w:sz w:val="16"/>
          <w:szCs w:val="16"/>
        </w:rPr>
      </w:pPr>
    </w:p>
    <w:p w:rsidR="005D6EE4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Утвердить</w:t>
      </w:r>
      <w:r w:rsidR="005D6EE4">
        <w:t>:</w:t>
      </w:r>
    </w:p>
    <w:p w:rsidR="005D6EE4" w:rsidRDefault="0080531D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>
        <w:t>П</w:t>
      </w:r>
      <w:r w:rsidR="005D6EE4" w:rsidRPr="005D6EE4">
        <w:t>оложение о памятнике природы регионального значения «</w:t>
      </w:r>
      <w:r w:rsidR="001E6CB6">
        <w:t xml:space="preserve">Озеро </w:t>
      </w:r>
      <w:proofErr w:type="spellStart"/>
      <w:r w:rsidR="001E6CB6">
        <w:t>Карымское</w:t>
      </w:r>
      <w:proofErr w:type="spellEnd"/>
      <w:r w:rsidR="005D6EE4" w:rsidRPr="005D6EE4">
        <w:t>»</w:t>
      </w:r>
      <w:r w:rsidR="005D6EE4">
        <w:t xml:space="preserve"> согласно приложению 1 к настоящему постановлению;</w:t>
      </w:r>
    </w:p>
    <w:p w:rsidR="005D6EE4" w:rsidRDefault="00BD1297" w:rsidP="005D6EE4">
      <w:pPr>
        <w:pStyle w:val="aff2"/>
        <w:numPr>
          <w:ilvl w:val="0"/>
          <w:numId w:val="11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графическое о</w:t>
      </w:r>
      <w:r w:rsidR="005D6EE4" w:rsidRPr="002247E9">
        <w:rPr>
          <w:szCs w:val="28"/>
        </w:rPr>
        <w:t xml:space="preserve">писание местоположения границ </w:t>
      </w:r>
      <w:r w:rsidR="005D6EE4" w:rsidRPr="00D05983">
        <w:t>памятник</w:t>
      </w:r>
      <w:r w:rsidR="00913DE1">
        <w:t>а</w:t>
      </w:r>
      <w:r w:rsidR="005D6EE4" w:rsidRPr="00D05983">
        <w:t xml:space="preserve"> природы регионального значения </w:t>
      </w:r>
      <w:r w:rsidR="005D6EE4" w:rsidRPr="005D6EE4">
        <w:t>«</w:t>
      </w:r>
      <w:r w:rsidR="001E6CB6">
        <w:t xml:space="preserve">Озеро </w:t>
      </w:r>
      <w:proofErr w:type="spellStart"/>
      <w:r w:rsidR="001E6CB6">
        <w:t>Карымское</w:t>
      </w:r>
      <w:proofErr w:type="spellEnd"/>
      <w:r w:rsidR="005D6EE4" w:rsidRPr="005D6EE4">
        <w:t xml:space="preserve">» </w:t>
      </w:r>
      <w:r w:rsidR="005D6EE4">
        <w:t>согласно приложению 2 к настоящему постановлению.</w:t>
      </w:r>
    </w:p>
    <w:p w:rsidR="00891FA2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BD558C" w:rsidRPr="005D6EE4">
        <w:t xml:space="preserve">в установленном порядке </w:t>
      </w:r>
      <w:r w:rsidR="00EA58F0" w:rsidRPr="005D6EE4">
        <w:t>оформить</w:t>
      </w:r>
      <w:r w:rsidR="00891FA2" w:rsidRPr="005D6EE4">
        <w:t xml:space="preserve"> п</w:t>
      </w:r>
      <w:r w:rsidRPr="005D6EE4">
        <w:t xml:space="preserve">аспорт памятника природы </w:t>
      </w:r>
      <w:r w:rsidR="00891FA2" w:rsidRPr="005D6EE4">
        <w:t>региональног</w:t>
      </w:r>
      <w:r w:rsidR="00891FA2" w:rsidRPr="00431F5E">
        <w:t xml:space="preserve">о значения </w:t>
      </w:r>
      <w:r w:rsidRPr="00431F5E">
        <w:t>«</w:t>
      </w:r>
      <w:r w:rsidR="001E6CB6">
        <w:rPr>
          <w:rFonts w:eastAsia="Calibri"/>
          <w:szCs w:val="28"/>
        </w:rPr>
        <w:t xml:space="preserve">Озеро </w:t>
      </w:r>
      <w:proofErr w:type="spellStart"/>
      <w:r w:rsidR="001E6CB6">
        <w:rPr>
          <w:rFonts w:eastAsia="Calibri"/>
          <w:szCs w:val="28"/>
        </w:rPr>
        <w:t>Карымское</w:t>
      </w:r>
      <w:proofErr w:type="spellEnd"/>
      <w:r w:rsidRPr="00431F5E">
        <w:t>»</w:t>
      </w:r>
      <w:r w:rsidR="004A0884" w:rsidRPr="00431F5E">
        <w:t>.</w:t>
      </w:r>
    </w:p>
    <w:p w:rsidR="001E6CB6" w:rsidRPr="00391C99" w:rsidRDefault="001E6CB6" w:rsidP="001E6CB6">
      <w:pPr>
        <w:pStyle w:val="aff2"/>
        <w:numPr>
          <w:ilvl w:val="0"/>
          <w:numId w:val="1"/>
        </w:numPr>
        <w:ind w:left="0" w:firstLine="709"/>
        <w:jc w:val="both"/>
      </w:pPr>
      <w:r w:rsidRPr="00391C99">
        <w:t xml:space="preserve">Пункт </w:t>
      </w:r>
      <w:r>
        <w:t>3</w:t>
      </w:r>
      <w:r w:rsidRPr="00391C99">
        <w:t xml:space="preserve"> раздела «</w:t>
      </w:r>
      <w:proofErr w:type="spellStart"/>
      <w:r>
        <w:t>Елизовский</w:t>
      </w:r>
      <w:proofErr w:type="spellEnd"/>
      <w:r>
        <w:t xml:space="preserve"> район</w:t>
      </w:r>
      <w:r w:rsidRPr="00391C99">
        <w:t xml:space="preserve">» таблицы приложения 1, пункт </w:t>
      </w:r>
      <w:r>
        <w:t>3</w:t>
      </w:r>
      <w:r w:rsidRPr="00391C99">
        <w:t xml:space="preserve"> раздела «</w:t>
      </w:r>
      <w:proofErr w:type="spellStart"/>
      <w:r>
        <w:t>Елизовский</w:t>
      </w:r>
      <w:proofErr w:type="spellEnd"/>
      <w:r>
        <w:t xml:space="preserve"> район</w:t>
      </w:r>
      <w:r w:rsidRPr="00391C99">
        <w:t xml:space="preserve">» таблицы приложения 2, пункт </w:t>
      </w:r>
      <w:r>
        <w:t>3</w:t>
      </w:r>
      <w:r w:rsidRPr="00391C99">
        <w:t xml:space="preserve"> раздела «</w:t>
      </w:r>
      <w:proofErr w:type="spellStart"/>
      <w:r w:rsidRPr="006D5D4A">
        <w:t>Елизовский</w:t>
      </w:r>
      <w:proofErr w:type="spellEnd"/>
      <w:r w:rsidRPr="006D5D4A">
        <w:t xml:space="preserve"> район</w:t>
      </w:r>
      <w:r w:rsidRPr="00391C99">
        <w:t>» таблицы приложения 3 к постановлению губернатора Камчатской области от 12.05.1998 № 170 «О признании утратившими силу решений исполнительного комитета Камчатского областного Совета народных депутатов» признать утратившими силу.</w:t>
      </w:r>
    </w:p>
    <w:p w:rsidR="00891FA2" w:rsidRPr="00131BA1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</w:t>
      </w:r>
      <w:r w:rsidRPr="00431F5E">
        <w:t xml:space="preserve">внести соответствующие изменения </w:t>
      </w:r>
      <w:r w:rsidRPr="00131BA1">
        <w:t>в лесохозяйственный регламент</w:t>
      </w:r>
      <w:r w:rsidR="001E6CB6">
        <w:t xml:space="preserve"> </w:t>
      </w:r>
      <w:proofErr w:type="spellStart"/>
      <w:r w:rsidR="00431F5E" w:rsidRPr="00131BA1">
        <w:rPr>
          <w:szCs w:val="28"/>
        </w:rPr>
        <w:t>Елизовского</w:t>
      </w:r>
      <w:proofErr w:type="spellEnd"/>
      <w:r w:rsidR="00431F5E" w:rsidRPr="00131BA1">
        <w:rPr>
          <w:szCs w:val="28"/>
        </w:rPr>
        <w:t xml:space="preserve"> лесничеств</w:t>
      </w:r>
      <w:r w:rsidR="00131BA1" w:rsidRPr="00131BA1">
        <w:rPr>
          <w:szCs w:val="28"/>
        </w:rPr>
        <w:t>а</w:t>
      </w:r>
      <w:r w:rsidR="00EA58F0" w:rsidRPr="00131BA1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523E8" w:rsidRPr="00D523E8" w:rsidRDefault="00D523E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80531D" w:rsidRDefault="0080531D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1E6CB6">
      <w:pPr>
        <w:tabs>
          <w:tab w:val="left" w:pos="7938"/>
        </w:tabs>
        <w:spacing w:line="264" w:lineRule="auto"/>
        <w:ind w:left="5245" w:hanging="5245"/>
        <w:jc w:val="both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</w:r>
      <w:r w:rsidR="001E6CB6">
        <w:rPr>
          <w:bCs/>
          <w:szCs w:val="28"/>
        </w:rPr>
        <w:t xml:space="preserve">                                        </w:t>
      </w:r>
      <w:r w:rsidR="00270222">
        <w:rPr>
          <w:bCs/>
          <w:szCs w:val="28"/>
        </w:rPr>
        <w:t xml:space="preserve">В.И. </w:t>
      </w:r>
      <w:proofErr w:type="spellStart"/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  <w:proofErr w:type="spellEnd"/>
    </w:p>
    <w:p w:rsidR="00362A39" w:rsidRDefault="00362A39" w:rsidP="00362A3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  <w:r>
        <w:rPr>
          <w:szCs w:val="28"/>
        </w:rPr>
        <w:lastRenderedPageBreak/>
        <w:t>С</w:t>
      </w:r>
      <w:r w:rsidRPr="00BC4036">
        <w:rPr>
          <w:szCs w:val="28"/>
        </w:rPr>
        <w:t>ОГЛАСОВАНО:</w:t>
      </w:r>
    </w:p>
    <w:p w:rsidR="001E6CB6" w:rsidRDefault="001E6CB6" w:rsidP="00362A3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tbl>
      <w:tblPr>
        <w:tblStyle w:val="a4"/>
        <w:tblW w:w="98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198"/>
      </w:tblGrid>
      <w:tr w:rsidR="001E6CB6" w:rsidTr="002678FE">
        <w:tc>
          <w:tcPr>
            <w:tcW w:w="7655" w:type="dxa"/>
          </w:tcPr>
          <w:p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BC4036">
              <w:rPr>
                <w:szCs w:val="28"/>
              </w:rPr>
              <w:t xml:space="preserve"> Председателя Правительства </w:t>
            </w:r>
          </w:p>
          <w:p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</w:t>
            </w:r>
            <w:r>
              <w:rPr>
                <w:szCs w:val="28"/>
              </w:rPr>
              <w:t>-</w:t>
            </w:r>
            <w:r w:rsidRPr="00BC4036">
              <w:rPr>
                <w:szCs w:val="28"/>
              </w:rPr>
              <w:t xml:space="preserve"> Министр специальных</w:t>
            </w:r>
          </w:p>
          <w:p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  <w:tc>
          <w:tcPr>
            <w:tcW w:w="2198" w:type="dxa"/>
          </w:tcPr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bCs/>
                <w:szCs w:val="28"/>
              </w:rPr>
              <w:t>Хабаров С.И.</w:t>
            </w:r>
          </w:p>
        </w:tc>
      </w:tr>
      <w:tr w:rsidR="001E6CB6" w:rsidTr="002678FE">
        <w:tc>
          <w:tcPr>
            <w:tcW w:w="7655" w:type="dxa"/>
          </w:tcPr>
          <w:p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Министр природных ресурсов</w:t>
            </w:r>
          </w:p>
          <w:p w:rsidR="001E6CB6" w:rsidRDefault="001E6CB6" w:rsidP="001E6CB6">
            <w:pPr>
              <w:ind w:left="-108"/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и экологии Камчатского края</w:t>
            </w:r>
          </w:p>
          <w:p w:rsidR="001E6CB6" w:rsidRDefault="001E6CB6" w:rsidP="001E6CB6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  <w:tc>
          <w:tcPr>
            <w:tcW w:w="2198" w:type="dxa"/>
          </w:tcPr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proofErr w:type="spellStart"/>
            <w:r>
              <w:rPr>
                <w:bCs/>
                <w:szCs w:val="28"/>
              </w:rPr>
              <w:t>Кумарьков</w:t>
            </w:r>
            <w:proofErr w:type="spellEnd"/>
            <w:r>
              <w:rPr>
                <w:bCs/>
                <w:szCs w:val="28"/>
              </w:rPr>
              <w:t xml:space="preserve"> А.А.</w:t>
            </w:r>
          </w:p>
        </w:tc>
      </w:tr>
      <w:tr w:rsidR="001E6CB6" w:rsidTr="002678FE">
        <w:tc>
          <w:tcPr>
            <w:tcW w:w="7655" w:type="dxa"/>
          </w:tcPr>
          <w:p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Руководитель Агентства лесног</w:t>
            </w:r>
            <w:r w:rsidR="002678FE">
              <w:rPr>
                <w:bCs/>
                <w:szCs w:val="28"/>
              </w:rPr>
              <w:t xml:space="preserve">о </w:t>
            </w:r>
            <w:r w:rsidRPr="00BC4036">
              <w:rPr>
                <w:bCs/>
                <w:szCs w:val="28"/>
              </w:rPr>
              <w:t xml:space="preserve">хозяйства </w:t>
            </w:r>
          </w:p>
          <w:p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  <w:r>
              <w:rPr>
                <w:bCs/>
                <w:szCs w:val="28"/>
              </w:rPr>
              <w:t xml:space="preserve"> Камчатского края </w:t>
            </w:r>
          </w:p>
          <w:p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                   </w:t>
            </w:r>
          </w:p>
        </w:tc>
        <w:tc>
          <w:tcPr>
            <w:tcW w:w="2198" w:type="dxa"/>
          </w:tcPr>
          <w:p w:rsidR="001E6CB6" w:rsidRDefault="001E6CB6" w:rsidP="001E6CB6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:rsidR="001E6CB6" w:rsidRDefault="001E6CB6" w:rsidP="001E6CB6">
            <w:pPr>
              <w:tabs>
                <w:tab w:val="left" w:pos="7938"/>
              </w:tabs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Горлов В.Г.</w:t>
            </w: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</w:p>
        </w:tc>
      </w:tr>
      <w:tr w:rsidR="001E6CB6" w:rsidTr="002678FE">
        <w:tc>
          <w:tcPr>
            <w:tcW w:w="7655" w:type="dxa"/>
          </w:tcPr>
          <w:p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Начальник Главного правового</w:t>
            </w:r>
          </w:p>
          <w:p w:rsid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управления Губернатора и Правительства</w:t>
            </w:r>
          </w:p>
          <w:p w:rsidR="001E6CB6" w:rsidRPr="001E6CB6" w:rsidRDefault="001E6CB6" w:rsidP="001E6CB6">
            <w:pPr>
              <w:tabs>
                <w:tab w:val="left" w:pos="7938"/>
              </w:tabs>
              <w:ind w:left="-108"/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2198" w:type="dxa"/>
          </w:tcPr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bCs/>
                <w:szCs w:val="28"/>
              </w:rPr>
            </w:pPr>
          </w:p>
          <w:p w:rsidR="001E6CB6" w:rsidRDefault="001E6CB6" w:rsidP="00362A39">
            <w:pPr>
              <w:suppressAutoHyphens/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proofErr w:type="spellStart"/>
            <w:r w:rsidRPr="00BC4036">
              <w:rPr>
                <w:bCs/>
                <w:szCs w:val="28"/>
              </w:rPr>
              <w:t>Гудин</w:t>
            </w:r>
            <w:proofErr w:type="spellEnd"/>
            <w:r w:rsidRPr="00BC4036">
              <w:rPr>
                <w:bCs/>
                <w:szCs w:val="28"/>
              </w:rPr>
              <w:t xml:space="preserve"> С.Н</w:t>
            </w:r>
          </w:p>
        </w:tc>
      </w:tr>
    </w:tbl>
    <w:p w:rsidR="001E6CB6" w:rsidRPr="00BC4036" w:rsidRDefault="001E6CB6" w:rsidP="00362A39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362A39" w:rsidRPr="00BC4036" w:rsidRDefault="00362A39" w:rsidP="00362A39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6E29FA" w:rsidRDefault="006E29FA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8E3CE1" w:rsidRDefault="008E3CE1" w:rsidP="002E41D0">
      <w:pPr>
        <w:jc w:val="center"/>
        <w:rPr>
          <w:szCs w:val="28"/>
        </w:rPr>
      </w:pPr>
    </w:p>
    <w:p w:rsidR="00362A39" w:rsidRDefault="00362A39" w:rsidP="002E41D0">
      <w:pPr>
        <w:jc w:val="center"/>
        <w:rPr>
          <w:szCs w:val="28"/>
        </w:rPr>
      </w:pPr>
    </w:p>
    <w:p w:rsidR="008E3CE1" w:rsidRPr="005E346F" w:rsidRDefault="008E3CE1" w:rsidP="008E3CE1">
      <w:pPr>
        <w:rPr>
          <w:sz w:val="20"/>
        </w:rPr>
      </w:pPr>
      <w:r w:rsidRPr="005E346F">
        <w:rPr>
          <w:sz w:val="20"/>
        </w:rPr>
        <w:t>Исп.</w:t>
      </w:r>
    </w:p>
    <w:p w:rsidR="008E3CE1" w:rsidRPr="005E346F" w:rsidRDefault="008E3CE1" w:rsidP="008E3CE1">
      <w:pPr>
        <w:rPr>
          <w:sz w:val="20"/>
        </w:rPr>
      </w:pPr>
      <w:r w:rsidRPr="005E346F">
        <w:rPr>
          <w:sz w:val="20"/>
        </w:rPr>
        <w:t xml:space="preserve">от Министерства природных ресурсов и экологии Камчатского края: </w:t>
      </w:r>
    </w:p>
    <w:p w:rsidR="00362A39" w:rsidRDefault="008E3CE1" w:rsidP="008E3CE1">
      <w:pPr>
        <w:rPr>
          <w:szCs w:val="28"/>
        </w:rPr>
      </w:pPr>
      <w:r>
        <w:rPr>
          <w:sz w:val="20"/>
        </w:rPr>
        <w:t>Данилова</w:t>
      </w:r>
      <w:r w:rsidRPr="005E346F">
        <w:rPr>
          <w:sz w:val="20"/>
        </w:rPr>
        <w:t xml:space="preserve"> </w:t>
      </w:r>
      <w:r>
        <w:rPr>
          <w:sz w:val="20"/>
        </w:rPr>
        <w:t xml:space="preserve">Анна Михайловна, (4152) </w:t>
      </w:r>
      <w:r w:rsidRPr="005E346F">
        <w:rPr>
          <w:sz w:val="20"/>
        </w:rPr>
        <w:t>2</w:t>
      </w:r>
      <w:r>
        <w:rPr>
          <w:sz w:val="20"/>
        </w:rPr>
        <w:t>7-55-80</w:t>
      </w:r>
    </w:p>
    <w:p w:rsidR="00FB4A4E" w:rsidRDefault="00C73DFF" w:rsidP="002E41D0">
      <w:pPr>
        <w:jc w:val="center"/>
        <w:rPr>
          <w:szCs w:val="28"/>
        </w:rPr>
      </w:pPr>
      <w:r w:rsidRPr="0086294A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D05983" w:rsidRDefault="00D05983" w:rsidP="002E41D0">
      <w:pPr>
        <w:jc w:val="center"/>
        <w:rPr>
          <w:rFonts w:cs="Times New Roman"/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</w:t>
      </w:r>
      <w:r w:rsidR="001E6CB6">
        <w:rPr>
          <w:rFonts w:eastAsia="Calibri"/>
          <w:szCs w:val="28"/>
        </w:rPr>
        <w:t xml:space="preserve">Озеро </w:t>
      </w:r>
      <w:proofErr w:type="spellStart"/>
      <w:r w:rsidR="001E6CB6">
        <w:rPr>
          <w:rFonts w:eastAsia="Calibri"/>
          <w:szCs w:val="28"/>
        </w:rPr>
        <w:t>Карымское</w:t>
      </w:r>
      <w:proofErr w:type="spellEnd"/>
      <w:r w:rsidR="00FF2CF0" w:rsidRPr="00FF2CF0">
        <w:rPr>
          <w:szCs w:val="28"/>
        </w:rPr>
        <w:t>»</w:t>
      </w:r>
    </w:p>
    <w:p w:rsidR="003F20D1" w:rsidRDefault="003F20D1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разработан в соответствии со статьями</w:t>
      </w:r>
      <w:r w:rsidR="00BD1F1F">
        <w:t xml:space="preserve"> </w:t>
      </w:r>
      <w:r w:rsidRPr="00303BD8">
        <w:t xml:space="preserve"> </w:t>
      </w:r>
      <w:r w:rsidR="00D44713">
        <w:t xml:space="preserve">8, </w:t>
      </w:r>
      <w:r w:rsidRPr="00303BD8">
        <w:t>9, 11, частями 1, 2, 6 статьи 13</w:t>
      </w:r>
      <w:r w:rsidR="00BD1F1F">
        <w:t>(1)</w:t>
      </w:r>
      <w:r w:rsidRPr="00303BD8">
        <w:t xml:space="preserve"> Закона Камчатского края от 29.12.2014 № 564 «Об особо охраняемых природных территориях в Камчатском крае», частью 4.1 постановления Правительства Камчатского края от 26.07.2016 № 291-П «Об утверждении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</w:t>
      </w:r>
      <w:r w:rsidR="00BD1F1F">
        <w:rPr>
          <w:rFonts w:eastAsia="Calibri"/>
          <w:szCs w:val="28"/>
        </w:rPr>
        <w:t xml:space="preserve">Озеро </w:t>
      </w:r>
      <w:proofErr w:type="spellStart"/>
      <w:r w:rsidR="00BD1F1F">
        <w:rPr>
          <w:rFonts w:eastAsia="Calibri"/>
          <w:szCs w:val="28"/>
        </w:rPr>
        <w:t>Карымское</w:t>
      </w:r>
      <w:proofErr w:type="spellEnd"/>
      <w:r w:rsidR="00FF2CF0" w:rsidRPr="00FF2CF0">
        <w:t>»</w:t>
      </w:r>
      <w:r w:rsidR="00FF2CF0">
        <w:t>, которое включает описание его границ и режим особой охраны.</w:t>
      </w:r>
    </w:p>
    <w:p w:rsidR="00694752" w:rsidRDefault="00BD1F1F" w:rsidP="008E3CEA">
      <w:pPr>
        <w:ind w:firstLine="709"/>
        <w:jc w:val="both"/>
      </w:pPr>
      <w:r>
        <w:t xml:space="preserve">Памятник природы </w:t>
      </w:r>
      <w:r w:rsidRPr="00841706">
        <w:t>регионального значения «</w:t>
      </w:r>
      <w:r>
        <w:rPr>
          <w:rFonts w:eastAsia="Calibri"/>
          <w:szCs w:val="28"/>
        </w:rPr>
        <w:t xml:space="preserve">Озеро </w:t>
      </w:r>
      <w:proofErr w:type="spellStart"/>
      <w:r>
        <w:rPr>
          <w:rFonts w:eastAsia="Calibri"/>
          <w:szCs w:val="28"/>
        </w:rPr>
        <w:t>Карымское</w:t>
      </w:r>
      <w:proofErr w:type="spellEnd"/>
      <w:r w:rsidRPr="00841706">
        <w:t>»</w:t>
      </w:r>
      <w:r>
        <w:t xml:space="preserve"> (далее – Памятник природы) образован р</w:t>
      </w:r>
      <w:r w:rsidR="00417088" w:rsidRPr="00417088">
        <w:t xml:space="preserve">ешением исполкома Камчатского областного Совета народных депутатов </w:t>
      </w:r>
      <w:r w:rsidRPr="002F420F">
        <w:rPr>
          <w:rFonts w:cs="Times New Roman"/>
          <w:szCs w:val="28"/>
        </w:rPr>
        <w:t xml:space="preserve">от </w:t>
      </w:r>
      <w:r>
        <w:rPr>
          <w:rFonts w:cs="Times New Roman"/>
          <w:szCs w:val="28"/>
        </w:rPr>
        <w:t xml:space="preserve">09.01.1981 </w:t>
      </w:r>
      <w:proofErr w:type="gramStart"/>
      <w:r>
        <w:rPr>
          <w:rFonts w:cs="Times New Roman"/>
          <w:szCs w:val="28"/>
        </w:rPr>
        <w:t xml:space="preserve">№ </w:t>
      </w:r>
      <w:r w:rsidR="000C0933" w:rsidRPr="000C093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9</w:t>
      </w:r>
      <w:proofErr w:type="gramEnd"/>
      <w:r w:rsidRPr="002F420F">
        <w:rPr>
          <w:rFonts w:cs="Times New Roman"/>
          <w:szCs w:val="28"/>
        </w:rPr>
        <w:t xml:space="preserve"> «О </w:t>
      </w:r>
      <w:r>
        <w:rPr>
          <w:rFonts w:cs="Times New Roman"/>
          <w:szCs w:val="28"/>
        </w:rPr>
        <w:t>памятниках природы на территории Камчатской области</w:t>
      </w:r>
      <w:r w:rsidRPr="002F420F">
        <w:rPr>
          <w:rFonts w:cs="Times New Roman"/>
          <w:szCs w:val="28"/>
        </w:rPr>
        <w:t>»</w:t>
      </w:r>
      <w:r w:rsidRPr="00417088">
        <w:t xml:space="preserve"> </w:t>
      </w:r>
      <w:r w:rsidRPr="0037431E">
        <w:rPr>
          <w:szCs w:val="28"/>
        </w:rPr>
        <w:t>без ограничения срока его функциониро</w:t>
      </w:r>
      <w:r>
        <w:rPr>
          <w:szCs w:val="28"/>
        </w:rPr>
        <w:t>вания</w:t>
      </w:r>
      <w:r w:rsidR="00694752" w:rsidRPr="00694752">
        <w:t>.</w:t>
      </w:r>
    </w:p>
    <w:p w:rsidR="00841706" w:rsidRDefault="00841706" w:rsidP="008E3CEA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="00BD1F1F">
        <w:t xml:space="preserve"> П</w:t>
      </w:r>
      <w:r w:rsidRPr="00841706">
        <w:t>амятник</w:t>
      </w:r>
      <w:r>
        <w:t>а</w:t>
      </w:r>
      <w:r w:rsidRPr="00841706">
        <w:t xml:space="preserve"> природы</w:t>
      </w:r>
      <w:r w:rsidR="00417088">
        <w:t>, описание которых</w:t>
      </w:r>
      <w:r w:rsidR="00BD1F1F"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Федерации», Федерального закона от 18.06.2001 № 78-ФЗ «О землеустройстве», а также </w:t>
      </w:r>
      <w:r>
        <w:t xml:space="preserve">утверждается </w:t>
      </w:r>
      <w:r w:rsidRPr="00841706">
        <w:t xml:space="preserve">в соответствие с действующим законодательством положение о </w:t>
      </w:r>
      <w:r w:rsidR="00AF36AF">
        <w:t>П</w:t>
      </w:r>
      <w:r>
        <w:t>амятнике природы</w:t>
      </w:r>
      <w:r w:rsidRPr="00841706">
        <w:t xml:space="preserve">, которое, в том числе, устанавливает перечень </w:t>
      </w:r>
      <w:r w:rsidR="00AF36AF">
        <w:t>запретов и ограничений для осуществления экономической</w:t>
      </w:r>
      <w:r w:rsidRPr="00841706">
        <w:t xml:space="preserve"> и ин</w:t>
      </w:r>
      <w:r w:rsidR="00AF36AF">
        <w:t>ых видов</w:t>
      </w:r>
      <w:r w:rsidRPr="00841706">
        <w:t xml:space="preserve"> деятельности.</w:t>
      </w:r>
    </w:p>
    <w:p w:rsidR="00C8460E" w:rsidRDefault="00F2105F" w:rsidP="008360A7">
      <w:pPr>
        <w:ind w:firstLine="709"/>
        <w:jc w:val="both"/>
      </w:pPr>
      <w:r w:rsidRPr="00CB2F4D">
        <w:t xml:space="preserve">Памятник природы расположен на территории </w:t>
      </w:r>
      <w:proofErr w:type="spellStart"/>
      <w:r w:rsidRPr="00CB2F4D">
        <w:t>Елизов</w:t>
      </w:r>
      <w:r w:rsidR="00103BE9">
        <w:t>с</w:t>
      </w:r>
      <w:r w:rsidRPr="00CB2F4D">
        <w:t>кого</w:t>
      </w:r>
      <w:proofErr w:type="spellEnd"/>
      <w:r w:rsidRPr="00CB2F4D">
        <w:t xml:space="preserve"> </w:t>
      </w:r>
      <w:r w:rsidR="00103BE9">
        <w:t xml:space="preserve">муниципального </w:t>
      </w:r>
      <w:r w:rsidRPr="00CB2F4D">
        <w:t xml:space="preserve">района. </w:t>
      </w:r>
      <w:r w:rsidR="00C8460E" w:rsidRPr="00CB2F4D">
        <w:t>В результате работ по уточнению границ</w:t>
      </w:r>
      <w:r w:rsidR="00BD1F1F">
        <w:t xml:space="preserve"> </w:t>
      </w:r>
      <w:r w:rsidR="00463F37" w:rsidRPr="00CB2F4D">
        <w:t>П</w:t>
      </w:r>
      <w:r w:rsidR="00C8460E" w:rsidRPr="00CB2F4D">
        <w:t xml:space="preserve">амятника природы, выполненных ООО </w:t>
      </w:r>
      <w:r w:rsidR="00BD1F1F">
        <w:t xml:space="preserve">«НПП </w:t>
      </w:r>
      <w:r w:rsidR="00C8460E" w:rsidRPr="00CB2F4D">
        <w:t>«</w:t>
      </w:r>
      <w:r w:rsidR="00BD1F1F">
        <w:t>Вершина</w:t>
      </w:r>
      <w:r w:rsidR="00C8460E" w:rsidRPr="00CB2F4D">
        <w:t xml:space="preserve">» в 2018 году в рамках государственного контракта, площадь памятника природы </w:t>
      </w:r>
      <w:r w:rsidR="00103BE9">
        <w:t xml:space="preserve">определена </w:t>
      </w:r>
      <w:r w:rsidR="00103BE9" w:rsidRPr="00A84E4B">
        <w:t xml:space="preserve">в </w:t>
      </w:r>
      <w:r w:rsidR="00BD1F1F" w:rsidRPr="001D4C0F">
        <w:rPr>
          <w:szCs w:val="28"/>
        </w:rPr>
        <w:t>3</w:t>
      </w:r>
      <w:r w:rsidR="00BD1F1F">
        <w:rPr>
          <w:szCs w:val="28"/>
        </w:rPr>
        <w:t xml:space="preserve"> </w:t>
      </w:r>
      <w:r w:rsidR="00BD1F1F" w:rsidRPr="001D4C0F">
        <w:rPr>
          <w:szCs w:val="28"/>
        </w:rPr>
        <w:t xml:space="preserve">272,31 </w:t>
      </w:r>
      <w:r w:rsidR="00BD1F1F" w:rsidRPr="001D4C0F">
        <w:t>га</w:t>
      </w:r>
      <w:r w:rsidR="00AD2479">
        <w:t xml:space="preserve"> (при создании площадь Памятника природы определена в 2 300 га)</w:t>
      </w:r>
      <w:r w:rsidR="00FB1426">
        <w:t>, при этом границы Памятника природы изменений не претерпели.</w:t>
      </w:r>
    </w:p>
    <w:p w:rsidR="00694752" w:rsidRPr="00743D49" w:rsidRDefault="00567599" w:rsidP="0041784E">
      <w:pPr>
        <w:ind w:firstLine="709"/>
        <w:jc w:val="both"/>
        <w:rPr>
          <w:strike/>
        </w:rPr>
      </w:pPr>
      <w:r w:rsidRPr="00D7090A">
        <w:rPr>
          <w:szCs w:val="28"/>
        </w:rPr>
        <w:t xml:space="preserve">Основной задачей </w:t>
      </w:r>
      <w:r w:rsidR="0004171B" w:rsidRPr="00D7090A">
        <w:rPr>
          <w:szCs w:val="28"/>
        </w:rPr>
        <w:t xml:space="preserve">Памятника природы является </w:t>
      </w:r>
      <w:r w:rsidR="008D354F" w:rsidRPr="00AD4FD4">
        <w:rPr>
          <w:rFonts w:cs="Times New Roman"/>
          <w:szCs w:val="28"/>
        </w:rPr>
        <w:t xml:space="preserve">сохранение целостности, естественного состояния уникального, невосполнимого, ценного в экологическом, научном, рекреационном, культурном и эстетическом отношениях природного комплекса, </w:t>
      </w:r>
      <w:r w:rsidR="008D354F" w:rsidRPr="00AD4FD4">
        <w:t xml:space="preserve">представленного живописной кальдерой действующего </w:t>
      </w:r>
      <w:r w:rsidR="008D354F" w:rsidRPr="00AD4FD4">
        <w:rPr>
          <w:rFonts w:cs="Times New Roman"/>
          <w:szCs w:val="28"/>
        </w:rPr>
        <w:t xml:space="preserve">вулкана Академии наук </w:t>
      </w:r>
      <w:r w:rsidR="008D354F">
        <w:rPr>
          <w:rFonts w:cs="Times New Roman"/>
          <w:szCs w:val="28"/>
        </w:rPr>
        <w:t>с</w:t>
      </w:r>
      <w:r w:rsidR="008D354F" w:rsidRPr="00AD4FD4">
        <w:rPr>
          <w:rFonts w:cs="Times New Roman"/>
          <w:szCs w:val="28"/>
        </w:rPr>
        <w:t xml:space="preserve"> расположенным внутри него</w:t>
      </w:r>
      <w:r w:rsidR="008D354F" w:rsidRPr="00AD4FD4">
        <w:t xml:space="preserve"> водным </w:t>
      </w:r>
      <w:r w:rsidR="008D354F" w:rsidRPr="00AD4FD4">
        <w:rPr>
          <w:rFonts w:cs="Times New Roman"/>
          <w:szCs w:val="28"/>
        </w:rPr>
        <w:t xml:space="preserve">объектом – озером </w:t>
      </w:r>
      <w:proofErr w:type="spellStart"/>
      <w:r w:rsidR="008D354F" w:rsidRPr="00AD4FD4">
        <w:rPr>
          <w:rFonts w:cs="Times New Roman"/>
          <w:szCs w:val="28"/>
        </w:rPr>
        <w:t>Карымским</w:t>
      </w:r>
      <w:proofErr w:type="spellEnd"/>
      <w:r w:rsidR="008D354F" w:rsidRPr="00AD4FD4">
        <w:rPr>
          <w:rFonts w:cs="Times New Roman"/>
          <w:szCs w:val="28"/>
        </w:rPr>
        <w:t>, на южных берегах</w:t>
      </w:r>
      <w:r w:rsidR="008D354F">
        <w:rPr>
          <w:rFonts w:cs="Times New Roman"/>
          <w:szCs w:val="28"/>
        </w:rPr>
        <w:t xml:space="preserve"> которого</w:t>
      </w:r>
      <w:r w:rsidR="008D354F" w:rsidRPr="00AD4FD4">
        <w:rPr>
          <w:rFonts w:cs="Times New Roman"/>
          <w:szCs w:val="28"/>
        </w:rPr>
        <w:t xml:space="preserve"> на протяжении 2,5 км по береговой линии расположены</w:t>
      </w:r>
      <w:r w:rsidR="008D354F" w:rsidRPr="00770F2C">
        <w:rPr>
          <w:rFonts w:cs="Times New Roman"/>
          <w:szCs w:val="28"/>
        </w:rPr>
        <w:t xml:space="preserve"> </w:t>
      </w:r>
      <w:r w:rsidR="008D354F">
        <w:rPr>
          <w:rFonts w:cs="Times New Roman"/>
          <w:szCs w:val="28"/>
        </w:rPr>
        <w:t xml:space="preserve">выходы </w:t>
      </w:r>
      <w:r w:rsidR="008D354F" w:rsidRPr="00AD4FD4">
        <w:rPr>
          <w:rFonts w:cs="Times New Roman"/>
          <w:szCs w:val="28"/>
        </w:rPr>
        <w:t>термальны</w:t>
      </w:r>
      <w:r w:rsidR="008D354F">
        <w:rPr>
          <w:rFonts w:cs="Times New Roman"/>
          <w:szCs w:val="28"/>
        </w:rPr>
        <w:t>х</w:t>
      </w:r>
      <w:r w:rsidR="008D354F" w:rsidRPr="00AD4FD4">
        <w:rPr>
          <w:rFonts w:cs="Times New Roman"/>
          <w:szCs w:val="28"/>
        </w:rPr>
        <w:t xml:space="preserve"> источник</w:t>
      </w:r>
      <w:r w:rsidR="008D354F">
        <w:rPr>
          <w:rFonts w:cs="Times New Roman"/>
          <w:szCs w:val="28"/>
        </w:rPr>
        <w:t>ов</w:t>
      </w:r>
      <w:r w:rsidR="008D354F" w:rsidRPr="00AD4FD4">
        <w:rPr>
          <w:rFonts w:cs="Times New Roman"/>
          <w:szCs w:val="28"/>
        </w:rPr>
        <w:t xml:space="preserve"> Академии Наук, а также регулирование использования территории и всего биологического разнообразия Памятника природы в научных, природо</w:t>
      </w:r>
      <w:r w:rsidR="008D354F">
        <w:rPr>
          <w:rFonts w:cs="Times New Roman"/>
          <w:szCs w:val="28"/>
        </w:rPr>
        <w:t>охранных,</w:t>
      </w:r>
      <w:r w:rsidR="008D354F" w:rsidRPr="009F0C34">
        <w:rPr>
          <w:rFonts w:cs="Times New Roman"/>
          <w:szCs w:val="28"/>
        </w:rPr>
        <w:t xml:space="preserve"> рекреационных, эколого-просветительских и культурных целях</w:t>
      </w:r>
      <w:r w:rsidR="00743D49" w:rsidRPr="00D7090A">
        <w:t xml:space="preserve">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</w:t>
      </w:r>
      <w:proofErr w:type="gramStart"/>
      <w:r w:rsidR="00101DD7">
        <w:t xml:space="preserve">требованиями  </w:t>
      </w:r>
      <w:r w:rsidR="00101DD7" w:rsidRPr="00101DD7">
        <w:t>Федеральн</w:t>
      </w:r>
      <w:r w:rsidR="00101DD7">
        <w:t>ого</w:t>
      </w:r>
      <w:proofErr w:type="gramEnd"/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Памятника природы</w:t>
      </w:r>
      <w:r w:rsidRPr="008360A7">
        <w:t>. В соответствии с правовыми установлениями статьи 1</w:t>
      </w:r>
      <w:r w:rsidR="008D354F">
        <w:t>1</w:t>
      </w:r>
      <w:r w:rsidRPr="008360A7">
        <w:t xml:space="preserve">2 Лесного кодекса Российской Федерации от 04.12.2006 № 200-ФЗ (далее – ЛК РФ) леса,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</w:t>
      </w:r>
      <w:proofErr w:type="spellStart"/>
      <w:r w:rsidRPr="008360A7">
        <w:t>средообразующих</w:t>
      </w:r>
      <w:proofErr w:type="spellEnd"/>
      <w:r w:rsidRPr="008360A7">
        <w:t xml:space="preserve">, </w:t>
      </w:r>
      <w:proofErr w:type="spellStart"/>
      <w:r w:rsidRPr="008360A7">
        <w:t>водоохранных</w:t>
      </w:r>
      <w:proofErr w:type="spellEnd"/>
      <w:r w:rsidRPr="008360A7">
        <w:t>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разрешенного использования земельных (лесных) участков, расположенных в границах</w:t>
      </w:r>
      <w:r>
        <w:t xml:space="preserve"> Памятника природы.</w:t>
      </w:r>
      <w:r w:rsidR="008D354F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="00AD2479">
        <w:t>, капитальный ремонт</w:t>
      </w:r>
      <w:r w:rsidRPr="008F05BC">
        <w:t xml:space="preserve"> объектов капитального строительства</w:t>
      </w:r>
      <w:r w:rsidR="008D354F">
        <w:t xml:space="preserve"> (за исключением линейных объектов)</w:t>
      </w:r>
      <w:r>
        <w:t>, в связи с чем</w:t>
      </w:r>
      <w:r w:rsidR="00E22414">
        <w:t>,</w:t>
      </w:r>
      <w:r w:rsidR="008D354F">
        <w:t xml:space="preserve"> </w:t>
      </w:r>
      <w:r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установлены.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:rsidR="006D00C6" w:rsidRPr="00FC0AE2" w:rsidRDefault="007E22B9" w:rsidP="00DE7819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AD2479">
        <w:rPr>
          <w:szCs w:val="28"/>
        </w:rPr>
        <w:t>____________</w:t>
      </w:r>
      <w:r w:rsidR="00BA6F19" w:rsidRPr="00BA6F19">
        <w:rPr>
          <w:szCs w:val="28"/>
        </w:rPr>
        <w:t xml:space="preserve"> по </w:t>
      </w:r>
      <w:r w:rsidR="00AD2479">
        <w:rPr>
          <w:szCs w:val="28"/>
        </w:rPr>
        <w:t>_________________</w:t>
      </w:r>
      <w:r w:rsidRPr="00FC0AE2">
        <w:rPr>
          <w:szCs w:val="28"/>
        </w:rPr>
        <w:t xml:space="preserve">. </w:t>
      </w:r>
    </w:p>
    <w:p w:rsidR="0030054F" w:rsidRPr="00FC0AE2" w:rsidRDefault="00AD2479" w:rsidP="00DE7819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___________________</w:t>
      </w:r>
      <w:r w:rsidR="00E0246E">
        <w:rPr>
          <w:szCs w:val="28"/>
        </w:rPr>
        <w:t xml:space="preserve"> </w:t>
      </w:r>
      <w:r w:rsidR="00DE7819" w:rsidRPr="00FC0AE2">
        <w:rPr>
          <w:szCs w:val="28"/>
        </w:rPr>
        <w:t xml:space="preserve">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</w:t>
      </w:r>
      <w:r>
        <w:rPr>
          <w:szCs w:val="28"/>
        </w:rPr>
        <w:t>________________</w:t>
      </w:r>
      <w:r w:rsidR="00DE7819" w:rsidRPr="00FC0AE2">
        <w:rPr>
          <w:szCs w:val="28"/>
        </w:rPr>
        <w:t xml:space="preserve"> независимой антикоррупционной экспертизы</w:t>
      </w:r>
      <w:r w:rsidR="0030054F" w:rsidRPr="00FC0AE2">
        <w:rPr>
          <w:szCs w:val="28"/>
        </w:rPr>
        <w:t>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697C1E" w:rsidRDefault="00697C1E" w:rsidP="00053B68">
      <w:pPr>
        <w:spacing w:line="233" w:lineRule="auto"/>
        <w:jc w:val="both"/>
        <w:rPr>
          <w:sz w:val="20"/>
        </w:rPr>
      </w:pPr>
    </w:p>
    <w:p w:rsidR="00573217" w:rsidRDefault="00573217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 w:rsidR="00B56C72">
              <w:rPr>
                <w:rFonts w:cs="Times New Roman"/>
                <w:szCs w:val="28"/>
                <w:lang w:eastAsia="zh-CN"/>
              </w:rPr>
              <w:t xml:space="preserve"> 1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2678FE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2678FE">
        <w:rPr>
          <w:rFonts w:eastAsia="Calibri"/>
          <w:szCs w:val="28"/>
        </w:rPr>
        <w:t xml:space="preserve">Озеро </w:t>
      </w:r>
      <w:proofErr w:type="spellStart"/>
      <w:r w:rsidR="002678FE">
        <w:rPr>
          <w:rFonts w:eastAsia="Calibri"/>
          <w:szCs w:val="28"/>
        </w:rPr>
        <w:t>Карымское</w:t>
      </w:r>
      <w:proofErr w:type="spellEnd"/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2678FE" w:rsidP="000C17E8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rFonts w:eastAsia="Calibri" w:cs="Times New Roman"/>
          <w:szCs w:val="28"/>
        </w:rPr>
        <w:t xml:space="preserve"> </w:t>
      </w:r>
      <w:r w:rsidR="000C17E8" w:rsidRPr="00AC7108">
        <w:rPr>
          <w:rFonts w:eastAsia="Calibri" w:cs="Times New Roman"/>
          <w:szCs w:val="28"/>
        </w:rPr>
        <w:t>Настоящее</w:t>
      </w:r>
      <w:r w:rsidR="000C17E8" w:rsidRPr="000C17E8">
        <w:rPr>
          <w:rFonts w:eastAsia="Calibri" w:cs="Times New Roman"/>
          <w:szCs w:val="28"/>
        </w:rPr>
        <w:t xml:space="preserve"> Положение регулирует вопросы в области организации, охраны и использования памятника природы регионального значения</w:t>
      </w:r>
      <w:r w:rsidR="00406F5B" w:rsidRPr="00DF5CD3">
        <w:rPr>
          <w:rFonts w:eastAsia="Calibri" w:cs="Times New Roman"/>
          <w:szCs w:val="28"/>
        </w:rPr>
        <w:t xml:space="preserve"> «</w:t>
      </w:r>
      <w:r>
        <w:rPr>
          <w:rFonts w:eastAsia="Calibri"/>
          <w:szCs w:val="28"/>
        </w:rPr>
        <w:t xml:space="preserve">Озеро </w:t>
      </w:r>
      <w:proofErr w:type="spellStart"/>
      <w:r>
        <w:rPr>
          <w:rFonts w:eastAsia="Calibri"/>
          <w:szCs w:val="28"/>
        </w:rPr>
        <w:t>Карымское</w:t>
      </w:r>
      <w:proofErr w:type="spellEnd"/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:rsidR="0037431E" w:rsidRPr="0037431E" w:rsidRDefault="002678FE" w:rsidP="009911B7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37431E" w:rsidRPr="00AC7108">
        <w:rPr>
          <w:szCs w:val="28"/>
        </w:rPr>
        <w:t>Памятник</w:t>
      </w:r>
      <w:r w:rsidR="0037431E" w:rsidRPr="0037431E">
        <w:rPr>
          <w:szCs w:val="28"/>
        </w:rPr>
        <w:t xml:space="preserve"> природы является особо охраняемой природной территорией региональн</w:t>
      </w:r>
      <w:r w:rsidR="0037431E">
        <w:rPr>
          <w:szCs w:val="28"/>
        </w:rPr>
        <w:t>ого значения Камчатско</w:t>
      </w:r>
      <w:r w:rsidR="005E2CB3">
        <w:rPr>
          <w:szCs w:val="28"/>
        </w:rPr>
        <w:t>го</w:t>
      </w:r>
      <w:r w:rsidR="0037431E">
        <w:rPr>
          <w:szCs w:val="28"/>
        </w:rPr>
        <w:t xml:space="preserve"> кра</w:t>
      </w:r>
      <w:r w:rsidR="005E2CB3">
        <w:rPr>
          <w:szCs w:val="28"/>
        </w:rPr>
        <w:t>я</w:t>
      </w:r>
      <w:r>
        <w:rPr>
          <w:szCs w:val="28"/>
        </w:rPr>
        <w:t xml:space="preserve"> </w:t>
      </w:r>
      <w:r w:rsidR="009911B7" w:rsidRPr="009911B7">
        <w:rPr>
          <w:szCs w:val="28"/>
        </w:rPr>
        <w:t>и относится к объектам общенационального достояния.</w:t>
      </w:r>
    </w:p>
    <w:p w:rsidR="00DF5CD3" w:rsidRPr="0037431E" w:rsidRDefault="002678FE" w:rsidP="00592DA8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DF5CD3" w:rsidRPr="0037431E">
        <w:rPr>
          <w:szCs w:val="28"/>
        </w:rPr>
        <w:t>Основными целями создания Памятника природы являются:</w:t>
      </w:r>
    </w:p>
    <w:p w:rsidR="00DF5CD3" w:rsidRPr="009F0C34" w:rsidRDefault="00DF5CD3" w:rsidP="00592DA8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AD4FD4">
        <w:rPr>
          <w:rFonts w:cs="Times New Roman"/>
          <w:szCs w:val="28"/>
        </w:rPr>
        <w:t>1) сохранение целостности, естественного состояния уникального, невосполнимого, ценного в экологическом, научном,</w:t>
      </w:r>
      <w:r w:rsidR="005238D7" w:rsidRPr="00AD4FD4">
        <w:rPr>
          <w:rFonts w:cs="Times New Roman"/>
          <w:szCs w:val="28"/>
        </w:rPr>
        <w:t xml:space="preserve"> рекреационном,</w:t>
      </w:r>
      <w:r w:rsidRPr="00AD4FD4">
        <w:rPr>
          <w:rFonts w:cs="Times New Roman"/>
          <w:szCs w:val="28"/>
        </w:rPr>
        <w:t xml:space="preserve"> культурном</w:t>
      </w:r>
      <w:r w:rsidR="00626FA6" w:rsidRPr="00AD4FD4">
        <w:rPr>
          <w:rFonts w:cs="Times New Roman"/>
          <w:szCs w:val="28"/>
        </w:rPr>
        <w:t xml:space="preserve"> </w:t>
      </w:r>
      <w:r w:rsidRPr="00AD4FD4">
        <w:rPr>
          <w:rFonts w:cs="Times New Roman"/>
          <w:szCs w:val="28"/>
        </w:rPr>
        <w:t>и эстетическом отношениях природного комплекса</w:t>
      </w:r>
      <w:r w:rsidR="005F3FE6" w:rsidRPr="00AD4FD4">
        <w:rPr>
          <w:rFonts w:cs="Times New Roman"/>
          <w:szCs w:val="28"/>
        </w:rPr>
        <w:t xml:space="preserve">, </w:t>
      </w:r>
      <w:r w:rsidR="005F3FE6" w:rsidRPr="00AD4FD4">
        <w:t xml:space="preserve">представленного </w:t>
      </w:r>
      <w:r w:rsidR="00AD4FD4" w:rsidRPr="00AD4FD4">
        <w:t xml:space="preserve">живописной кальдерой действующего </w:t>
      </w:r>
      <w:r w:rsidR="00AD4FD4" w:rsidRPr="00AD4FD4">
        <w:rPr>
          <w:rFonts w:cs="Times New Roman"/>
          <w:szCs w:val="28"/>
        </w:rPr>
        <w:t xml:space="preserve">вулкана Академии наук </w:t>
      </w:r>
      <w:r w:rsidR="00770F2C">
        <w:rPr>
          <w:rFonts w:cs="Times New Roman"/>
          <w:szCs w:val="28"/>
        </w:rPr>
        <w:t>с</w:t>
      </w:r>
      <w:r w:rsidR="00AD4FD4" w:rsidRPr="00AD4FD4">
        <w:rPr>
          <w:rFonts w:cs="Times New Roman"/>
          <w:szCs w:val="28"/>
        </w:rPr>
        <w:t xml:space="preserve"> расположенным внутри него</w:t>
      </w:r>
      <w:r w:rsidR="00AD4FD4" w:rsidRPr="00AD4FD4">
        <w:t xml:space="preserve"> </w:t>
      </w:r>
      <w:r w:rsidR="00626FA6" w:rsidRPr="00AD4FD4">
        <w:t xml:space="preserve">водным </w:t>
      </w:r>
      <w:r w:rsidR="00626FA6" w:rsidRPr="00AD4FD4">
        <w:rPr>
          <w:rFonts w:cs="Times New Roman"/>
          <w:szCs w:val="28"/>
        </w:rPr>
        <w:t>объектом – озером</w:t>
      </w:r>
      <w:r w:rsidR="00F53BF9" w:rsidRPr="00AD4FD4">
        <w:rPr>
          <w:rFonts w:cs="Times New Roman"/>
          <w:szCs w:val="28"/>
        </w:rPr>
        <w:t xml:space="preserve"> </w:t>
      </w:r>
      <w:proofErr w:type="spellStart"/>
      <w:r w:rsidR="00F53BF9" w:rsidRPr="00AD4FD4">
        <w:rPr>
          <w:rFonts w:cs="Times New Roman"/>
          <w:szCs w:val="28"/>
        </w:rPr>
        <w:t>Карымским</w:t>
      </w:r>
      <w:proofErr w:type="spellEnd"/>
      <w:r w:rsidR="00626FA6" w:rsidRPr="00AD4FD4">
        <w:rPr>
          <w:rFonts w:cs="Times New Roman"/>
          <w:szCs w:val="28"/>
        </w:rPr>
        <w:t xml:space="preserve">, </w:t>
      </w:r>
      <w:r w:rsidR="00770F2C" w:rsidRPr="00AD4FD4">
        <w:rPr>
          <w:rFonts w:cs="Times New Roman"/>
          <w:szCs w:val="28"/>
        </w:rPr>
        <w:t>на южных берегах</w:t>
      </w:r>
      <w:r w:rsidR="00770F2C">
        <w:rPr>
          <w:rFonts w:cs="Times New Roman"/>
          <w:szCs w:val="28"/>
        </w:rPr>
        <w:t xml:space="preserve"> которого</w:t>
      </w:r>
      <w:r w:rsidR="00770F2C" w:rsidRPr="00AD4FD4">
        <w:rPr>
          <w:rFonts w:cs="Times New Roman"/>
          <w:szCs w:val="28"/>
        </w:rPr>
        <w:t xml:space="preserve"> на протяжении 2,5 км по береговой линии </w:t>
      </w:r>
      <w:r w:rsidR="00AD4FD4" w:rsidRPr="00AD4FD4">
        <w:rPr>
          <w:rFonts w:cs="Times New Roman"/>
          <w:szCs w:val="28"/>
        </w:rPr>
        <w:t>расположены</w:t>
      </w:r>
      <w:r w:rsidR="00770F2C" w:rsidRPr="00770F2C">
        <w:rPr>
          <w:rFonts w:cs="Times New Roman"/>
          <w:szCs w:val="28"/>
        </w:rPr>
        <w:t xml:space="preserve"> </w:t>
      </w:r>
      <w:r w:rsidR="00770F2C">
        <w:rPr>
          <w:rFonts w:cs="Times New Roman"/>
          <w:szCs w:val="28"/>
        </w:rPr>
        <w:t xml:space="preserve">выходы </w:t>
      </w:r>
      <w:r w:rsidR="00770F2C" w:rsidRPr="00AD4FD4">
        <w:rPr>
          <w:rFonts w:cs="Times New Roman"/>
          <w:szCs w:val="28"/>
        </w:rPr>
        <w:t>термальны</w:t>
      </w:r>
      <w:r w:rsidR="00770F2C">
        <w:rPr>
          <w:rFonts w:cs="Times New Roman"/>
          <w:szCs w:val="28"/>
        </w:rPr>
        <w:t>х</w:t>
      </w:r>
      <w:r w:rsidR="00770F2C" w:rsidRPr="00AD4FD4">
        <w:rPr>
          <w:rFonts w:cs="Times New Roman"/>
          <w:szCs w:val="28"/>
        </w:rPr>
        <w:t xml:space="preserve"> источник</w:t>
      </w:r>
      <w:r w:rsidR="00770F2C">
        <w:rPr>
          <w:rFonts w:cs="Times New Roman"/>
          <w:szCs w:val="28"/>
        </w:rPr>
        <w:t>ов</w:t>
      </w:r>
      <w:r w:rsidR="00770F2C" w:rsidRPr="00AD4FD4">
        <w:rPr>
          <w:rFonts w:cs="Times New Roman"/>
          <w:szCs w:val="28"/>
        </w:rPr>
        <w:t xml:space="preserve"> Академии Наук</w:t>
      </w:r>
      <w:r w:rsidR="00001D2D" w:rsidRPr="00AD4FD4">
        <w:rPr>
          <w:rFonts w:cs="Times New Roman"/>
          <w:szCs w:val="28"/>
        </w:rPr>
        <w:t>,</w:t>
      </w:r>
      <w:r w:rsidR="00AD4FD4" w:rsidRPr="00AD4FD4">
        <w:rPr>
          <w:rFonts w:cs="Times New Roman"/>
          <w:szCs w:val="28"/>
        </w:rPr>
        <w:t xml:space="preserve"> </w:t>
      </w:r>
      <w:r w:rsidR="00001D2D" w:rsidRPr="00AD4FD4">
        <w:rPr>
          <w:rFonts w:cs="Times New Roman"/>
          <w:szCs w:val="28"/>
        </w:rPr>
        <w:t xml:space="preserve">а также </w:t>
      </w:r>
      <w:r w:rsidRPr="00AD4FD4">
        <w:rPr>
          <w:rFonts w:cs="Times New Roman"/>
          <w:szCs w:val="28"/>
        </w:rPr>
        <w:t xml:space="preserve">регулирование использования территории и всего биологического разнообразия </w:t>
      </w:r>
      <w:r w:rsidR="005238D7" w:rsidRPr="00AD4FD4">
        <w:rPr>
          <w:rFonts w:cs="Times New Roman"/>
          <w:szCs w:val="28"/>
        </w:rPr>
        <w:t xml:space="preserve">Памятника природы </w:t>
      </w:r>
      <w:r w:rsidRPr="00AD4FD4">
        <w:rPr>
          <w:rFonts w:cs="Times New Roman"/>
          <w:szCs w:val="28"/>
        </w:rPr>
        <w:t>в научных,</w:t>
      </w:r>
      <w:r w:rsidR="00AD4FD4" w:rsidRPr="00AD4FD4">
        <w:rPr>
          <w:rFonts w:cs="Times New Roman"/>
          <w:szCs w:val="28"/>
        </w:rPr>
        <w:t xml:space="preserve"> природо</w:t>
      </w:r>
      <w:r w:rsidR="00AD4FD4">
        <w:rPr>
          <w:rFonts w:cs="Times New Roman"/>
          <w:szCs w:val="28"/>
        </w:rPr>
        <w:t>охранных,</w:t>
      </w:r>
      <w:r w:rsidRPr="009F0C34">
        <w:rPr>
          <w:rFonts w:cs="Times New Roman"/>
          <w:szCs w:val="28"/>
        </w:rPr>
        <w:t xml:space="preserve"> рекреационных, эколого-просветительских и культурных целях;</w:t>
      </w:r>
    </w:p>
    <w:p w:rsidR="00DF5CD3" w:rsidRDefault="00DF5CD3" w:rsidP="00592DA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9F0C34">
        <w:rPr>
          <w:rFonts w:cs="Times New Roman"/>
          <w:szCs w:val="28"/>
        </w:rPr>
        <w:t xml:space="preserve">2) охрана редких видов животных и растений, занесенных в </w:t>
      </w:r>
      <w:r w:rsidR="00770F2C" w:rsidRPr="00CC32B0">
        <w:rPr>
          <w:rFonts w:cs="Times New Roman"/>
          <w:szCs w:val="28"/>
        </w:rPr>
        <w:t>Красную книгу Р</w:t>
      </w:r>
      <w:r w:rsidR="00770F2C">
        <w:rPr>
          <w:rFonts w:cs="Times New Roman"/>
          <w:szCs w:val="28"/>
        </w:rPr>
        <w:t xml:space="preserve">оссийской </w:t>
      </w:r>
      <w:r w:rsidR="00770F2C" w:rsidRPr="00CC32B0">
        <w:rPr>
          <w:rFonts w:cs="Times New Roman"/>
          <w:szCs w:val="28"/>
        </w:rPr>
        <w:t>Ф</w:t>
      </w:r>
      <w:r w:rsidR="00770F2C">
        <w:rPr>
          <w:rFonts w:cs="Times New Roman"/>
          <w:szCs w:val="28"/>
        </w:rPr>
        <w:t>едерации</w:t>
      </w:r>
      <w:r w:rsidR="00770F2C" w:rsidRPr="009F0C34">
        <w:rPr>
          <w:rFonts w:cs="Times New Roman"/>
          <w:szCs w:val="28"/>
        </w:rPr>
        <w:t xml:space="preserve"> </w:t>
      </w:r>
      <w:r w:rsidR="00770F2C" w:rsidRPr="00CC32B0">
        <w:rPr>
          <w:rFonts w:cs="Times New Roman"/>
          <w:szCs w:val="28"/>
        </w:rPr>
        <w:t>и</w:t>
      </w:r>
      <w:r w:rsidR="00770F2C" w:rsidRPr="009F0C34">
        <w:rPr>
          <w:rFonts w:cs="Times New Roman"/>
          <w:szCs w:val="28"/>
        </w:rPr>
        <w:t xml:space="preserve"> </w:t>
      </w:r>
      <w:r w:rsidRPr="009F0C34">
        <w:rPr>
          <w:rFonts w:cs="Times New Roman"/>
          <w:szCs w:val="28"/>
        </w:rPr>
        <w:t>Красную кни</w:t>
      </w:r>
      <w:r>
        <w:rPr>
          <w:rFonts w:cs="Times New Roman"/>
          <w:szCs w:val="28"/>
        </w:rPr>
        <w:t>гу Камчатского края, и сохранение их среды обитания;</w:t>
      </w:r>
    </w:p>
    <w:p w:rsidR="001D4C0F" w:rsidRDefault="00DF5CD3" w:rsidP="001D4C0F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E05A59">
        <w:rPr>
          <w:rFonts w:cs="Times New Roman"/>
          <w:szCs w:val="28"/>
        </w:rPr>
        <w:t xml:space="preserve">3)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  <w:r w:rsidR="001D4C0F" w:rsidRPr="001D4C0F">
        <w:rPr>
          <w:rFonts w:cs="Times New Roman"/>
          <w:szCs w:val="28"/>
        </w:rPr>
        <w:t xml:space="preserve"> </w:t>
      </w:r>
    </w:p>
    <w:p w:rsidR="001D4C0F" w:rsidRPr="00584088" w:rsidRDefault="001D4C0F" w:rsidP="001D4C0F">
      <w:pPr>
        <w:tabs>
          <w:tab w:val="left" w:pos="1134"/>
        </w:tabs>
        <w:ind w:firstLine="709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>4)</w:t>
      </w:r>
      <w:r>
        <w:rPr>
          <w:rFonts w:cs="Times New Roman"/>
          <w:szCs w:val="28"/>
        </w:rPr>
        <w:t xml:space="preserve"> </w:t>
      </w:r>
      <w:r w:rsidRPr="00E05A59">
        <w:rPr>
          <w:rFonts w:cs="Times New Roman"/>
          <w:szCs w:val="28"/>
        </w:rPr>
        <w:t>создание условий для развития на территории Памятника природы инфраструктуры регулируемого туризма и отдыха населения (в том числе массового);</w:t>
      </w:r>
    </w:p>
    <w:p w:rsidR="00DF5CD3" w:rsidRDefault="00DF5CD3" w:rsidP="00592DA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1021BE" w:rsidRDefault="002678FE" w:rsidP="00592DA8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406F5B"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 xml:space="preserve">ешением исполкома Камчатского областного Совета народных депутатов </w:t>
      </w:r>
      <w:r w:rsidR="001D4C0F" w:rsidRPr="002F420F">
        <w:rPr>
          <w:szCs w:val="28"/>
        </w:rPr>
        <w:t xml:space="preserve">от </w:t>
      </w:r>
      <w:r w:rsidR="001D4C0F">
        <w:rPr>
          <w:szCs w:val="28"/>
        </w:rPr>
        <w:t>09.01.1981 № 9</w:t>
      </w:r>
      <w:r w:rsidR="001D4C0F" w:rsidRPr="002F420F">
        <w:rPr>
          <w:szCs w:val="28"/>
        </w:rPr>
        <w:t xml:space="preserve"> «О </w:t>
      </w:r>
      <w:r w:rsidR="001D4C0F">
        <w:rPr>
          <w:szCs w:val="28"/>
        </w:rPr>
        <w:t>памятниках природы на территории Камчатской области</w:t>
      </w:r>
      <w:r w:rsidR="001D4C0F" w:rsidRPr="002F420F">
        <w:rPr>
          <w:szCs w:val="28"/>
        </w:rPr>
        <w:t>»</w:t>
      </w:r>
      <w:r w:rsidR="0036678A" w:rsidRPr="00417088">
        <w:t xml:space="preserve">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>вания</w:t>
      </w:r>
      <w:r w:rsidR="00C44912" w:rsidRPr="00C44912">
        <w:rPr>
          <w:szCs w:val="28"/>
        </w:rPr>
        <w:t>.</w:t>
      </w:r>
    </w:p>
    <w:p w:rsidR="00C362DB" w:rsidRPr="002247E9" w:rsidRDefault="00C362DB" w:rsidP="00C362DB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Памятник природы создан </w:t>
      </w:r>
      <w:r w:rsidR="005703E5">
        <w:rPr>
          <w:szCs w:val="28"/>
        </w:rPr>
        <w:t xml:space="preserve">на территории </w:t>
      </w:r>
      <w:proofErr w:type="spellStart"/>
      <w:r w:rsidR="005703E5">
        <w:rPr>
          <w:szCs w:val="28"/>
        </w:rPr>
        <w:t>Елизовского</w:t>
      </w:r>
      <w:proofErr w:type="spellEnd"/>
      <w:r w:rsidR="005703E5">
        <w:rPr>
          <w:szCs w:val="28"/>
        </w:rPr>
        <w:t xml:space="preserve"> муниципального района </w:t>
      </w:r>
      <w:r w:rsidRPr="002247E9">
        <w:rPr>
          <w:szCs w:val="28"/>
        </w:rPr>
        <w:t>без изъятия земельных</w:t>
      </w:r>
      <w:r w:rsidR="001D4C0F">
        <w:rPr>
          <w:szCs w:val="28"/>
        </w:rPr>
        <w:t xml:space="preserve"> (лесных)</w:t>
      </w:r>
      <w:r w:rsidRPr="002247E9">
        <w:rPr>
          <w:szCs w:val="28"/>
        </w:rPr>
        <w:t xml:space="preserve"> участков</w:t>
      </w:r>
      <w:r w:rsidR="001D4C0F">
        <w:rPr>
          <w:szCs w:val="28"/>
        </w:rPr>
        <w:t xml:space="preserve"> (водных объектов)</w:t>
      </w:r>
      <w:r w:rsidRPr="002247E9">
        <w:rPr>
          <w:szCs w:val="28"/>
        </w:rPr>
        <w:t>, используемых для государственных нужд, а также без изъятия земельных (лесных) участков у пользователей, владельцев и собственников.</w:t>
      </w:r>
    </w:p>
    <w:p w:rsidR="0037431E" w:rsidRPr="001D4C0F" w:rsidRDefault="002678FE" w:rsidP="006C73D5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F80A33" w:rsidRPr="001D4C0F">
        <w:rPr>
          <w:szCs w:val="28"/>
        </w:rPr>
        <w:t>Общая площадь Памятника природы</w:t>
      </w:r>
      <w:r w:rsidR="007505FB" w:rsidRPr="001D4C0F">
        <w:rPr>
          <w:szCs w:val="28"/>
        </w:rPr>
        <w:t xml:space="preserve"> составляет</w:t>
      </w:r>
      <w:r w:rsidR="005238D7" w:rsidRPr="001D4C0F">
        <w:rPr>
          <w:szCs w:val="28"/>
        </w:rPr>
        <w:t xml:space="preserve"> </w:t>
      </w:r>
      <w:r w:rsidR="00E01664" w:rsidRPr="001D4C0F">
        <w:rPr>
          <w:szCs w:val="28"/>
        </w:rPr>
        <w:t xml:space="preserve">3272,31 </w:t>
      </w:r>
      <w:r w:rsidR="0036678A" w:rsidRPr="001D4C0F">
        <w:t>га</w:t>
      </w:r>
      <w:r w:rsidR="00F80A33" w:rsidRPr="001D4C0F">
        <w:rPr>
          <w:szCs w:val="28"/>
        </w:rPr>
        <w:t>.</w:t>
      </w:r>
    </w:p>
    <w:p w:rsidR="004B3941" w:rsidRPr="0037431E" w:rsidRDefault="008D1A8E" w:rsidP="006C73D5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  <w:lang w:eastAsia="ru-RU"/>
        </w:rPr>
        <w:t xml:space="preserve"> П</w:t>
      </w:r>
      <w:r w:rsidRPr="001021BE">
        <w:rPr>
          <w:szCs w:val="28"/>
        </w:rPr>
        <w:t>рофиль</w:t>
      </w:r>
      <w:r>
        <w:rPr>
          <w:szCs w:val="28"/>
        </w:rPr>
        <w:t xml:space="preserve"> Памятника природы</w:t>
      </w:r>
      <w:r w:rsidRPr="001021BE">
        <w:rPr>
          <w:szCs w:val="28"/>
        </w:rPr>
        <w:t xml:space="preserve"> – комплексный (ландшафтный</w:t>
      </w:r>
      <w:r w:rsidR="001D4C0F">
        <w:rPr>
          <w:szCs w:val="28"/>
        </w:rPr>
        <w:t xml:space="preserve">/ </w:t>
      </w:r>
      <w:r w:rsidR="001D4C0F" w:rsidRPr="001D4C0F">
        <w:rPr>
          <w:szCs w:val="28"/>
          <w:highlight w:val="yellow"/>
        </w:rPr>
        <w:t>водный, геологический</w:t>
      </w:r>
      <w:r w:rsidRPr="001021BE">
        <w:rPr>
          <w:szCs w:val="28"/>
        </w:rPr>
        <w:t>)</w:t>
      </w:r>
      <w:r w:rsidR="001D4C0F">
        <w:rPr>
          <w:szCs w:val="28"/>
        </w:rPr>
        <w:t>.</w:t>
      </w:r>
    </w:p>
    <w:p w:rsidR="00584088" w:rsidRPr="00584088" w:rsidRDefault="002678FE" w:rsidP="006C73D5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="00584088" w:rsidRPr="00584088">
        <w:rPr>
          <w:rFonts w:cs="Times New Roman"/>
          <w:szCs w:val="28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2678FE" w:rsidP="006C73D5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</w:rPr>
        <w:t>Запрещается изменение целевого назначения земельных</w:t>
      </w:r>
      <w:r w:rsidR="001D4C0F">
        <w:rPr>
          <w:rFonts w:cs="Times New Roman"/>
          <w:szCs w:val="28"/>
        </w:rPr>
        <w:t xml:space="preserve"> (лесных)</w:t>
      </w:r>
      <w:r w:rsidR="00584088" w:rsidRPr="00584088">
        <w:rPr>
          <w:rFonts w:cs="Times New Roman"/>
          <w:szCs w:val="28"/>
        </w:rPr>
        <w:t xml:space="preserve">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="00584088" w:rsidRPr="00584088">
        <w:rPr>
          <w:rFonts w:cs="Times New Roman"/>
          <w:szCs w:val="28"/>
        </w:rPr>
        <w:t>, за исключением случаев, предусмотренных федеральными законами.</w:t>
      </w:r>
    </w:p>
    <w:p w:rsidR="00BC582B" w:rsidRDefault="00584088" w:rsidP="006C73D5">
      <w:pPr>
        <w:numPr>
          <w:ilvl w:val="1"/>
          <w:numId w:val="4"/>
        </w:numPr>
        <w:tabs>
          <w:tab w:val="left" w:pos="1134"/>
          <w:tab w:val="left" w:pos="1418"/>
        </w:tabs>
        <w:ind w:left="0" w:firstLine="709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 xml:space="preserve">Памятника природы </w:t>
      </w:r>
      <w:r w:rsidRPr="00584088">
        <w:rPr>
          <w:rFonts w:cs="Times New Roman"/>
        </w:rPr>
        <w:t>и целевым назначением земель, определяемым лесным законодательством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Федерации об особо охраняемых природных территориях и настоящим Положением.</w:t>
      </w:r>
    </w:p>
    <w:p w:rsidR="00A92121" w:rsidRPr="00A92121" w:rsidRDefault="001954CC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 w:rsidR="001D4C0F">
        <w:t xml:space="preserve"> </w:t>
      </w:r>
      <w:r w:rsidRPr="00A92121">
        <w:t>участков в границах Памятника природы, а также граждане осущес</w:t>
      </w:r>
      <w:r w:rsidR="00A92121">
        <w:t xml:space="preserve">твляют использование земельных </w:t>
      </w:r>
      <w:r w:rsidRPr="00A92121">
        <w:t xml:space="preserve">участков и лесов, расположенных на них, в соответствии с режимом </w:t>
      </w:r>
      <w:r w:rsidR="00CF1932" w:rsidRPr="00A92121">
        <w:t xml:space="preserve">особой </w:t>
      </w:r>
      <w:r w:rsidRPr="00A92121">
        <w:t>охраны Памятника природы, установленным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</w:rPr>
        <w:t xml:space="preserve">Границы и особенности режима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</w:p>
    <w:p w:rsidR="00562D50" w:rsidRPr="001C5F5A" w:rsidRDefault="000C4A3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E46EC">
        <w:rPr>
          <w:szCs w:val="28"/>
        </w:rPr>
        <w:t xml:space="preserve">Посещение территории Памятника природы осуществляется по разрешениям, выдаваемым </w:t>
      </w:r>
      <w:r>
        <w:rPr>
          <w:szCs w:val="28"/>
        </w:rPr>
        <w:t>и</w:t>
      </w:r>
      <w:r w:rsidRPr="00AE46EC">
        <w:rPr>
          <w:szCs w:val="28"/>
        </w:rPr>
        <w:t>сполнительны</w:t>
      </w:r>
      <w:r>
        <w:rPr>
          <w:szCs w:val="28"/>
        </w:rPr>
        <w:t>м</w:t>
      </w:r>
      <w:r w:rsidRPr="00AE46EC">
        <w:rPr>
          <w:szCs w:val="28"/>
        </w:rPr>
        <w:t xml:space="preserve"> орган</w:t>
      </w:r>
      <w:r>
        <w:rPr>
          <w:szCs w:val="28"/>
        </w:rPr>
        <w:t>ом</w:t>
      </w:r>
      <w:r w:rsidRPr="00AE46EC">
        <w:rPr>
          <w:szCs w:val="28"/>
        </w:rPr>
        <w:t xml:space="preserve"> государственной власти Камчатского края, осуществляющий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 w:rsidR="001D4C0F">
        <w:rPr>
          <w:szCs w:val="28"/>
        </w:rPr>
        <w:t xml:space="preserve"> </w:t>
      </w:r>
      <w:r w:rsidRPr="00AE46EC">
        <w:rPr>
          <w:szCs w:val="28"/>
        </w:rPr>
        <w:t xml:space="preserve">или </w:t>
      </w:r>
      <w:r w:rsidRPr="00EC0F13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AE46EC">
        <w:rPr>
          <w:szCs w:val="28"/>
        </w:rPr>
        <w:t>.</w:t>
      </w:r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="001D4C0F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r w:rsidRPr="00562D50">
        <w:rPr>
          <w:szCs w:val="28"/>
        </w:rPr>
        <w:t>разрешенного использования земельных участков</w:t>
      </w:r>
      <w:r>
        <w:rPr>
          <w:szCs w:val="28"/>
        </w:rPr>
        <w:t>: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Pr="008203E8">
        <w:rPr>
          <w:rFonts w:cs="Times New Roman"/>
          <w:szCs w:val="28"/>
        </w:rPr>
        <w:t>) природно-познавательный туризм (код 5.2);</w:t>
      </w:r>
    </w:p>
    <w:p w:rsidR="00616BC4" w:rsidRPr="008203E8" w:rsidRDefault="001D4C0F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616BC4" w:rsidRPr="008203E8">
        <w:rPr>
          <w:rFonts w:cs="Times New Roman"/>
          <w:szCs w:val="28"/>
        </w:rPr>
        <w:t>) охрана природных территорий (код 9.1);</w:t>
      </w:r>
    </w:p>
    <w:p w:rsidR="00616BC4" w:rsidRPr="008203E8" w:rsidRDefault="001D4C0F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616BC4" w:rsidRPr="008203E8">
        <w:rPr>
          <w:rFonts w:cs="Times New Roman"/>
          <w:szCs w:val="28"/>
        </w:rPr>
        <w:t>) историко-культурная деятельность (код 9.3);</w:t>
      </w:r>
    </w:p>
    <w:p w:rsidR="00616BC4" w:rsidRPr="00890DB7" w:rsidRDefault="001D4C0F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616BC4" w:rsidRPr="00890DB7">
        <w:rPr>
          <w:rFonts w:cs="Times New Roman"/>
          <w:szCs w:val="28"/>
        </w:rPr>
        <w:t>) резервные леса (код 10.4);</w:t>
      </w:r>
    </w:p>
    <w:p w:rsidR="00616BC4" w:rsidRDefault="00616BC4" w:rsidP="00616BC4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>вспомогательные виды разрешенного использования земельных участков:</w:t>
      </w:r>
    </w:p>
    <w:p w:rsidR="00616BC4" w:rsidRDefault="00E07E4C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616BC4" w:rsidRPr="00342886">
        <w:rPr>
          <w:rFonts w:cs="Times New Roman"/>
          <w:szCs w:val="28"/>
        </w:rPr>
        <w:t>) воздушный транспорт (в части размещения вертолетных площадок) (код 7.4);</w:t>
      </w:r>
    </w:p>
    <w:p w:rsidR="000C0933" w:rsidRPr="00BC608D" w:rsidRDefault="000C0933" w:rsidP="000C0933">
      <w:pPr>
        <w:ind w:firstLine="709"/>
        <w:jc w:val="both"/>
      </w:pPr>
      <w:r w:rsidRPr="00086A28">
        <w:rPr>
          <w:szCs w:val="28"/>
        </w:rPr>
        <w:t xml:space="preserve">б) </w:t>
      </w:r>
      <w:r w:rsidRPr="00086A28">
        <w:t xml:space="preserve">заготовка древесины (код 10.1) (в части </w:t>
      </w:r>
      <w:r w:rsidR="00086A28" w:rsidRPr="00086A28">
        <w:t xml:space="preserve">осуществления видов деятельности, указанных </w:t>
      </w:r>
      <w:r w:rsidR="00086A28" w:rsidRPr="00086A28">
        <w:rPr>
          <w:szCs w:val="28"/>
        </w:rPr>
        <w:t>в пункте 5 части 3.2 настоящего раздела)</w:t>
      </w:r>
      <w:r w:rsidRPr="00086A28">
        <w:t>;</w:t>
      </w:r>
    </w:p>
    <w:p w:rsidR="00616BC4" w:rsidRDefault="000C0933" w:rsidP="001D4C0F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F56360" w:rsidRPr="00334B9E">
        <w:rPr>
          <w:rFonts w:cs="Times New Roman"/>
          <w:szCs w:val="28"/>
        </w:rPr>
        <w:t xml:space="preserve">) заготовка лесных ресурсов (код 10.3) (в части заготовки </w:t>
      </w:r>
      <w:r w:rsidR="00334B9E" w:rsidRPr="00334B9E">
        <w:rPr>
          <w:rFonts w:cs="Times New Roman"/>
          <w:szCs w:val="28"/>
        </w:rPr>
        <w:t xml:space="preserve">и сбора </w:t>
      </w:r>
      <w:proofErr w:type="spellStart"/>
      <w:r w:rsidR="00334B9E" w:rsidRPr="00334B9E">
        <w:rPr>
          <w:rFonts w:cs="Times New Roman"/>
          <w:szCs w:val="28"/>
        </w:rPr>
        <w:t>недревесных</w:t>
      </w:r>
      <w:proofErr w:type="spellEnd"/>
      <w:r w:rsidR="00334B9E" w:rsidRPr="00334B9E">
        <w:rPr>
          <w:rFonts w:cs="Times New Roman"/>
          <w:szCs w:val="28"/>
        </w:rPr>
        <w:t xml:space="preserve"> лесных </w:t>
      </w:r>
      <w:proofErr w:type="gramStart"/>
      <w:r w:rsidR="00334B9E" w:rsidRPr="00334B9E">
        <w:rPr>
          <w:rFonts w:cs="Times New Roman"/>
          <w:szCs w:val="28"/>
        </w:rPr>
        <w:t>ресурсов,  заготовки</w:t>
      </w:r>
      <w:proofErr w:type="gramEnd"/>
      <w:r w:rsidR="00334B9E" w:rsidRPr="00334B9E">
        <w:rPr>
          <w:rFonts w:cs="Times New Roman"/>
          <w:szCs w:val="28"/>
        </w:rPr>
        <w:t xml:space="preserve"> пищевых лесных ресурсов и сбора лекарственных растений гражданами для собственных нужд</w:t>
      </w:r>
      <w:r w:rsidR="001D4C0F">
        <w:rPr>
          <w:rFonts w:cs="Times New Roman"/>
          <w:szCs w:val="28"/>
        </w:rPr>
        <w:t>)</w:t>
      </w:r>
      <w:r w:rsidR="00E07E4C">
        <w:rPr>
          <w:rFonts w:cs="Times New Roman"/>
          <w:szCs w:val="28"/>
        </w:rPr>
        <w:t>;</w:t>
      </w:r>
    </w:p>
    <w:p w:rsidR="00E07E4C" w:rsidRDefault="000C0933" w:rsidP="00E07E4C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E07E4C" w:rsidRPr="00890DB7">
        <w:rPr>
          <w:rFonts w:cs="Times New Roman"/>
          <w:szCs w:val="28"/>
        </w:rPr>
        <w:t>) общее пользование водными</w:t>
      </w:r>
      <w:r w:rsidR="00E07E4C" w:rsidRPr="008203E8">
        <w:rPr>
          <w:rFonts w:cs="Times New Roman"/>
          <w:szCs w:val="28"/>
        </w:rPr>
        <w:t xml:space="preserve"> объектами (код 11.1</w:t>
      </w:r>
      <w:r w:rsidR="008E031C">
        <w:rPr>
          <w:rFonts w:cs="Times New Roman"/>
          <w:szCs w:val="28"/>
        </w:rPr>
        <w:t>);</w:t>
      </w:r>
    </w:p>
    <w:p w:rsidR="00E14CA9" w:rsidRPr="00692FFE" w:rsidRDefault="000C0933" w:rsidP="00E14CA9">
      <w:pPr>
        <w:ind w:firstLine="709"/>
        <w:jc w:val="both"/>
        <w:rPr>
          <w:szCs w:val="28"/>
        </w:rPr>
      </w:pPr>
      <w:r>
        <w:rPr>
          <w:szCs w:val="28"/>
        </w:rPr>
        <w:t>д</w:t>
      </w:r>
      <w:r w:rsidR="00E14CA9">
        <w:rPr>
          <w:szCs w:val="28"/>
        </w:rPr>
        <w:t>) б</w:t>
      </w:r>
      <w:r w:rsidR="00E14CA9" w:rsidRPr="00692FFE">
        <w:rPr>
          <w:szCs w:val="28"/>
        </w:rPr>
        <w:t>лагоустройство территории</w:t>
      </w:r>
      <w:r w:rsidR="00E14CA9">
        <w:rPr>
          <w:szCs w:val="28"/>
        </w:rPr>
        <w:t xml:space="preserve"> </w:t>
      </w:r>
      <w:r w:rsidR="00E14CA9" w:rsidRPr="000368EE">
        <w:rPr>
          <w:szCs w:val="28"/>
        </w:rPr>
        <w:t>(код 1</w:t>
      </w:r>
      <w:r w:rsidR="00E14CA9">
        <w:rPr>
          <w:szCs w:val="28"/>
        </w:rPr>
        <w:t>2</w:t>
      </w:r>
      <w:r w:rsidR="00E14CA9" w:rsidRPr="000368EE">
        <w:rPr>
          <w:szCs w:val="28"/>
        </w:rPr>
        <w:t>.</w:t>
      </w:r>
      <w:r w:rsidR="00E14CA9">
        <w:rPr>
          <w:szCs w:val="28"/>
        </w:rPr>
        <w:t>0.2</w:t>
      </w:r>
      <w:r w:rsidR="00E14CA9" w:rsidRPr="000368EE">
        <w:rPr>
          <w:szCs w:val="28"/>
        </w:rPr>
        <w:t>);</w:t>
      </w:r>
    </w:p>
    <w:p w:rsidR="00E14CA9" w:rsidRPr="00910506" w:rsidRDefault="000C0933" w:rsidP="00E14CA9">
      <w:pPr>
        <w:ind w:firstLine="709"/>
        <w:jc w:val="both"/>
        <w:rPr>
          <w:szCs w:val="28"/>
        </w:rPr>
      </w:pPr>
      <w:r>
        <w:rPr>
          <w:szCs w:val="28"/>
        </w:rPr>
        <w:t>е</w:t>
      </w:r>
      <w:r w:rsidR="00E14CA9">
        <w:rPr>
          <w:szCs w:val="28"/>
        </w:rPr>
        <w:t>) специальная деятельность 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2E71C9" w:rsidRPr="007C30F3" w:rsidRDefault="00093202" w:rsidP="0009320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7C30F3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 и (или) краевое государственное природоохранное учреждение.</w:t>
      </w:r>
    </w:p>
    <w:p w:rsidR="0040782D" w:rsidRPr="007C30F3" w:rsidRDefault="00CA3B69" w:rsidP="00CA3B69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7C30F3">
        <w:rPr>
          <w:szCs w:val="28"/>
        </w:rPr>
        <w:t>Охрана Памятника природы 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полномочий, а также краевыми государственными природоохранными учреждениями</w:t>
      </w:r>
      <w:r w:rsidR="00436F18" w:rsidRPr="007C30F3">
        <w:rPr>
          <w:szCs w:val="28"/>
        </w:rPr>
        <w:t>.</w:t>
      </w:r>
    </w:p>
    <w:p w:rsidR="00A64E2E" w:rsidRPr="007C30F3" w:rsidRDefault="00A64E2E" w:rsidP="00A64E2E">
      <w:pPr>
        <w:pStyle w:val="aff2"/>
        <w:numPr>
          <w:ilvl w:val="1"/>
          <w:numId w:val="4"/>
        </w:numPr>
        <w:ind w:left="0" w:firstLine="709"/>
        <w:jc w:val="both"/>
      </w:pPr>
      <w:r w:rsidRPr="007C30F3">
        <w:t>Собственники, владельцы и пользователи земельных участков, на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охраны, которые подлежат включению в охранные обязательства на Памятник природы, оформляемы</w:t>
      </w:r>
      <w:r w:rsidR="002B25FD" w:rsidRPr="007C30F3">
        <w:t>е</w:t>
      </w:r>
      <w:r w:rsidRPr="007C30F3">
        <w:t xml:space="preserve"> Министерством.</w:t>
      </w:r>
    </w:p>
    <w:p w:rsidR="00A64E2E" w:rsidRPr="007C30F3" w:rsidRDefault="00A64E2E" w:rsidP="00A64E2E">
      <w:pPr>
        <w:pStyle w:val="aff2"/>
        <w:numPr>
          <w:ilvl w:val="1"/>
          <w:numId w:val="4"/>
        </w:numPr>
        <w:tabs>
          <w:tab w:val="left" w:pos="1134"/>
          <w:tab w:val="left" w:pos="1418"/>
        </w:tabs>
        <w:ind w:left="0" w:firstLine="709"/>
        <w:jc w:val="both"/>
      </w:pPr>
      <w:r w:rsidRPr="007C30F3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B56964" w:rsidRPr="007C30F3" w:rsidRDefault="00C44C55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7C30F3">
        <w:rPr>
          <w:szCs w:val="28"/>
        </w:rPr>
        <w:t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 Правительства Камчатского края от 29.01.2019 № 46-П.</w:t>
      </w:r>
    </w:p>
    <w:p w:rsidR="00A92121" w:rsidRDefault="002D77C5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Изменение</w:t>
      </w:r>
      <w:r w:rsidR="00A92121" w:rsidRPr="00B56964">
        <w:rPr>
          <w:szCs w:val="28"/>
        </w:rPr>
        <w:t xml:space="preserve">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="00A92121"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B41159" w:rsidRPr="00B41159" w:rsidRDefault="00B41159" w:rsidP="00B41159">
      <w:pPr>
        <w:autoSpaceDE w:val="0"/>
        <w:autoSpaceDN w:val="0"/>
        <w:adjustRightInd w:val="0"/>
        <w:jc w:val="both"/>
        <w:rPr>
          <w:szCs w:val="28"/>
        </w:rPr>
      </w:pPr>
    </w:p>
    <w:p w:rsidR="00A92121" w:rsidRPr="00697C1E" w:rsidRDefault="00B41159" w:rsidP="00B41159">
      <w:pPr>
        <w:pStyle w:val="aff2"/>
        <w:numPr>
          <w:ilvl w:val="0"/>
          <w:numId w:val="4"/>
        </w:numPr>
        <w:autoSpaceDE w:val="0"/>
        <w:autoSpaceDN w:val="0"/>
        <w:adjustRightInd w:val="0"/>
        <w:jc w:val="center"/>
        <w:rPr>
          <w:szCs w:val="28"/>
        </w:rPr>
      </w:pPr>
      <w:r w:rsidRPr="00697C1E">
        <w:rPr>
          <w:szCs w:val="28"/>
        </w:rPr>
        <w:t>Текстовое описание местоположения границ Памятника природы</w:t>
      </w:r>
    </w:p>
    <w:p w:rsidR="00343238" w:rsidRDefault="00343238" w:rsidP="00B41159">
      <w:pPr>
        <w:ind w:firstLine="709"/>
        <w:jc w:val="both"/>
        <w:rPr>
          <w:szCs w:val="28"/>
        </w:rPr>
      </w:pPr>
    </w:p>
    <w:p w:rsidR="00B41159" w:rsidRPr="00B41159" w:rsidRDefault="00343238" w:rsidP="00B41159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B41159" w:rsidRPr="00B41159">
        <w:rPr>
          <w:szCs w:val="28"/>
        </w:rPr>
        <w:t xml:space="preserve">.1. Памятник природы устанавливается в следующих границах: </w:t>
      </w:r>
    </w:p>
    <w:p w:rsidR="00E01664" w:rsidRPr="005A7112" w:rsidRDefault="00541346" w:rsidP="00E01664">
      <w:pPr>
        <w:ind w:left="-142" w:right="11" w:firstLine="851"/>
        <w:contextualSpacing/>
        <w:jc w:val="both"/>
        <w:rPr>
          <w:color w:val="000000"/>
          <w:szCs w:val="28"/>
        </w:rPr>
      </w:pPr>
      <w:r>
        <w:rPr>
          <w:szCs w:val="28"/>
        </w:rPr>
        <w:t xml:space="preserve">1) </w:t>
      </w:r>
      <w:r w:rsidR="00625EBF" w:rsidRPr="00B41159">
        <w:rPr>
          <w:szCs w:val="28"/>
        </w:rPr>
        <w:t>от характерной точки</w:t>
      </w:r>
      <w:r w:rsidR="00625EBF">
        <w:rPr>
          <w:szCs w:val="28"/>
        </w:rPr>
        <w:t xml:space="preserve"> 10</w:t>
      </w:r>
      <w:r w:rsidR="00625EBF" w:rsidRPr="00625EBF">
        <w:rPr>
          <w:szCs w:val="28"/>
        </w:rPr>
        <w:t xml:space="preserve"> </w:t>
      </w:r>
      <w:r w:rsidR="00625EBF" w:rsidRPr="00B41159">
        <w:rPr>
          <w:szCs w:val="28"/>
        </w:rPr>
        <w:t>с географическими координатами</w:t>
      </w:r>
      <w:r w:rsidR="00E01664" w:rsidRPr="005A7112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54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10.4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13.32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625EBF">
        <w:rPr>
          <w:szCs w:val="28"/>
        </w:rPr>
        <w:t>, расположенной в</w:t>
      </w:r>
      <w:r w:rsidR="00625EBF" w:rsidRPr="005A7112">
        <w:rPr>
          <w:szCs w:val="28"/>
        </w:rPr>
        <w:t xml:space="preserve"> исток</w:t>
      </w:r>
      <w:r w:rsidR="00625EBF">
        <w:rPr>
          <w:szCs w:val="28"/>
        </w:rPr>
        <w:t>е</w:t>
      </w:r>
      <w:r w:rsidR="00625EBF" w:rsidRPr="005A7112">
        <w:rPr>
          <w:szCs w:val="28"/>
        </w:rPr>
        <w:t xml:space="preserve"> р</w:t>
      </w:r>
      <w:r w:rsidR="00625EBF">
        <w:rPr>
          <w:szCs w:val="28"/>
        </w:rPr>
        <w:t>еки</w:t>
      </w:r>
      <w:r w:rsidR="00625EBF" w:rsidRPr="005A7112">
        <w:rPr>
          <w:szCs w:val="28"/>
        </w:rPr>
        <w:t xml:space="preserve"> </w:t>
      </w:r>
      <w:proofErr w:type="spellStart"/>
      <w:r w:rsidR="00625EBF" w:rsidRPr="005A7112">
        <w:rPr>
          <w:szCs w:val="28"/>
        </w:rPr>
        <w:t>Карымская</w:t>
      </w:r>
      <w:proofErr w:type="spellEnd"/>
      <w:r w:rsidR="00625EBF" w:rsidRPr="005A7112">
        <w:rPr>
          <w:szCs w:val="28"/>
        </w:rPr>
        <w:t xml:space="preserve"> (отм</w:t>
      </w:r>
      <w:r w:rsidR="00625EBF">
        <w:rPr>
          <w:szCs w:val="28"/>
        </w:rPr>
        <w:t>етка</w:t>
      </w:r>
      <w:r w:rsidR="00625EBF" w:rsidRPr="005A7112">
        <w:rPr>
          <w:szCs w:val="28"/>
        </w:rPr>
        <w:t xml:space="preserve"> уреза воды 613) </w:t>
      </w:r>
      <w:r w:rsidR="00625EBF">
        <w:rPr>
          <w:szCs w:val="28"/>
        </w:rPr>
        <w:t xml:space="preserve">граница проходит </w:t>
      </w:r>
      <w:r w:rsidR="00305D5B">
        <w:rPr>
          <w:szCs w:val="28"/>
        </w:rPr>
        <w:t>в северо-восточном</w:t>
      </w:r>
      <w:r w:rsidR="007D5208">
        <w:rPr>
          <w:szCs w:val="28"/>
        </w:rPr>
        <w:t>,</w:t>
      </w:r>
      <w:r w:rsidR="00305D5B">
        <w:rPr>
          <w:szCs w:val="28"/>
        </w:rPr>
        <w:t xml:space="preserve"> юго-восточном</w:t>
      </w:r>
      <w:r w:rsidR="007D5208">
        <w:rPr>
          <w:szCs w:val="28"/>
        </w:rPr>
        <w:t xml:space="preserve"> и южном</w:t>
      </w:r>
      <w:r w:rsidR="00305D5B">
        <w:rPr>
          <w:szCs w:val="28"/>
        </w:rPr>
        <w:t xml:space="preserve"> направлениях </w:t>
      </w:r>
      <w:r w:rsidR="00E01664">
        <w:rPr>
          <w:color w:val="000000"/>
          <w:szCs w:val="28"/>
        </w:rPr>
        <w:t>на расстоянии 8286 м</w:t>
      </w:r>
      <w:r w:rsidR="00E01664" w:rsidRPr="005A7112">
        <w:rPr>
          <w:szCs w:val="28"/>
        </w:rPr>
        <w:t xml:space="preserve"> по водоразделу оз</w:t>
      </w:r>
      <w:r w:rsidR="00625EBF">
        <w:rPr>
          <w:szCs w:val="28"/>
        </w:rPr>
        <w:t>еро</w:t>
      </w:r>
      <w:r w:rsidR="00E01664" w:rsidRPr="005A7112">
        <w:rPr>
          <w:szCs w:val="28"/>
        </w:rPr>
        <w:t xml:space="preserve"> </w:t>
      </w:r>
      <w:proofErr w:type="spellStart"/>
      <w:r w:rsidR="00E01664" w:rsidRPr="005A7112">
        <w:rPr>
          <w:szCs w:val="28"/>
        </w:rPr>
        <w:t>Карымское</w:t>
      </w:r>
      <w:proofErr w:type="spellEnd"/>
      <w:r w:rsidR="00625EBF">
        <w:rPr>
          <w:szCs w:val="28"/>
        </w:rPr>
        <w:t xml:space="preserve"> </w:t>
      </w:r>
      <w:r w:rsidR="00E01664" w:rsidRPr="005A7112">
        <w:rPr>
          <w:szCs w:val="28"/>
        </w:rPr>
        <w:t>– рек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</w:t>
      </w:r>
      <w:proofErr w:type="spellStart"/>
      <w:r w:rsidR="00E01664" w:rsidRPr="005A7112">
        <w:rPr>
          <w:szCs w:val="28"/>
        </w:rPr>
        <w:t>Карымская</w:t>
      </w:r>
      <w:proofErr w:type="spellEnd"/>
      <w:r w:rsidR="00E01664" w:rsidRPr="005A7112">
        <w:rPr>
          <w:szCs w:val="28"/>
        </w:rPr>
        <w:t xml:space="preserve">, Корнева, Половинка, </w:t>
      </w:r>
      <w:proofErr w:type="spellStart"/>
      <w:r w:rsidR="00E01664" w:rsidRPr="005A7112">
        <w:rPr>
          <w:szCs w:val="28"/>
        </w:rPr>
        <w:t>Жупанова</w:t>
      </w:r>
      <w:proofErr w:type="spellEnd"/>
      <w:r w:rsidR="00E01664" w:rsidRPr="005A7112">
        <w:rPr>
          <w:szCs w:val="28"/>
        </w:rPr>
        <w:t xml:space="preserve"> и их приток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</w:t>
      </w:r>
      <w:r w:rsidR="00765822">
        <w:rPr>
          <w:szCs w:val="28"/>
        </w:rPr>
        <w:t xml:space="preserve">через характерные точки 11-99 </w:t>
      </w:r>
      <w:r w:rsidR="00625EBF">
        <w:rPr>
          <w:szCs w:val="28"/>
        </w:rPr>
        <w:t>до характерной</w:t>
      </w:r>
      <w:r w:rsidR="00E01664">
        <w:rPr>
          <w:szCs w:val="28"/>
        </w:rPr>
        <w:t xml:space="preserve"> </w:t>
      </w:r>
      <w:r w:rsidR="00E01664" w:rsidRPr="005A7112">
        <w:rPr>
          <w:szCs w:val="28"/>
        </w:rPr>
        <w:t>точк</w:t>
      </w:r>
      <w:r w:rsidR="00625EBF">
        <w:rPr>
          <w:szCs w:val="28"/>
        </w:rPr>
        <w:t>и</w:t>
      </w:r>
      <w:r w:rsidR="00E01664" w:rsidRPr="005A7112">
        <w:rPr>
          <w:szCs w:val="28"/>
        </w:rPr>
        <w:t xml:space="preserve"> 100 </w:t>
      </w:r>
      <w:r w:rsidR="00625EBF" w:rsidRPr="00B41159">
        <w:rPr>
          <w:szCs w:val="28"/>
        </w:rPr>
        <w:t>с географическими координатами</w:t>
      </w:r>
      <w:r w:rsidR="00625EBF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42.696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30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18.3636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8069DB">
        <w:rPr>
          <w:szCs w:val="28"/>
        </w:rPr>
        <w:t xml:space="preserve"> (</w:t>
      </w:r>
      <w:r w:rsidR="008069DB" w:rsidRPr="005A7112">
        <w:rPr>
          <w:szCs w:val="28"/>
        </w:rPr>
        <w:t>отметк</w:t>
      </w:r>
      <w:r w:rsidR="008069DB">
        <w:rPr>
          <w:szCs w:val="28"/>
        </w:rPr>
        <w:t xml:space="preserve">а </w:t>
      </w:r>
      <w:r w:rsidR="008069DB" w:rsidRPr="005A7112">
        <w:rPr>
          <w:szCs w:val="28"/>
        </w:rPr>
        <w:t>высоты 961</w:t>
      </w:r>
      <w:r w:rsidR="008069DB">
        <w:rPr>
          <w:szCs w:val="28"/>
        </w:rPr>
        <w:t>)</w:t>
      </w:r>
      <w:r w:rsidR="00305D5B">
        <w:rPr>
          <w:color w:val="000000"/>
          <w:szCs w:val="28"/>
        </w:rPr>
        <w:t>.</w:t>
      </w:r>
      <w:r w:rsidR="00E01664" w:rsidRPr="005A7112">
        <w:rPr>
          <w:color w:val="000000"/>
          <w:szCs w:val="28"/>
        </w:rPr>
        <w:t xml:space="preserve"> </w:t>
      </w:r>
      <w:r w:rsidR="00305D5B">
        <w:rPr>
          <w:color w:val="000000"/>
          <w:szCs w:val="28"/>
        </w:rPr>
        <w:t>Д</w:t>
      </w:r>
      <w:r w:rsidR="00625EBF">
        <w:rPr>
          <w:color w:val="000000"/>
          <w:szCs w:val="28"/>
        </w:rPr>
        <w:t xml:space="preserve">алее </w:t>
      </w:r>
      <w:r w:rsidR="00EA7DBF">
        <w:rPr>
          <w:color w:val="000000"/>
          <w:szCs w:val="28"/>
        </w:rPr>
        <w:t xml:space="preserve">от </w:t>
      </w:r>
      <w:r w:rsidR="00EA7DBF">
        <w:rPr>
          <w:szCs w:val="28"/>
        </w:rPr>
        <w:t xml:space="preserve">характерной </w:t>
      </w:r>
      <w:r w:rsidR="00EA7DBF" w:rsidRPr="005A7112">
        <w:rPr>
          <w:szCs w:val="28"/>
        </w:rPr>
        <w:t>точк</w:t>
      </w:r>
      <w:r w:rsidR="00EA7DBF">
        <w:rPr>
          <w:szCs w:val="28"/>
        </w:rPr>
        <w:t>и</w:t>
      </w:r>
      <w:r w:rsidR="00EA7DBF" w:rsidRPr="005A7112">
        <w:rPr>
          <w:szCs w:val="28"/>
        </w:rPr>
        <w:t xml:space="preserve"> 100 </w:t>
      </w:r>
      <w:r w:rsidR="00EA7DBF">
        <w:rPr>
          <w:szCs w:val="28"/>
        </w:rPr>
        <w:t xml:space="preserve">граница проходит в южном направлении </w:t>
      </w:r>
      <w:r w:rsidR="00E01664">
        <w:rPr>
          <w:szCs w:val="28"/>
        </w:rPr>
        <w:t xml:space="preserve">на расстоянии 2926 м </w:t>
      </w:r>
      <w:r w:rsidR="004F0549">
        <w:rPr>
          <w:szCs w:val="28"/>
        </w:rPr>
        <w:t xml:space="preserve">через характерные точки 101-129 </w:t>
      </w:r>
      <w:r w:rsidR="00E01664">
        <w:rPr>
          <w:szCs w:val="28"/>
        </w:rPr>
        <w:t>до</w:t>
      </w:r>
      <w:r w:rsidR="00625EBF">
        <w:rPr>
          <w:szCs w:val="28"/>
        </w:rPr>
        <w:t xml:space="preserve"> характерной</w:t>
      </w:r>
      <w:r w:rsidR="00E01664">
        <w:rPr>
          <w:szCs w:val="28"/>
        </w:rPr>
        <w:t xml:space="preserve"> точки 130 </w:t>
      </w:r>
      <w:r w:rsidR="00625EBF" w:rsidRPr="00B41159">
        <w:rPr>
          <w:szCs w:val="28"/>
        </w:rPr>
        <w:t>с географическими координатами</w:t>
      </w:r>
      <w:r w:rsidR="00625EBF"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56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39.1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="00625EBF" w:rsidRPr="00B41159">
        <w:rPr>
          <w:szCs w:val="28"/>
        </w:rPr>
        <w:t>северной широты</w:t>
      </w:r>
      <w:r w:rsidR="00E01664" w:rsidRPr="005A7112">
        <w:rPr>
          <w:color w:val="000000"/>
          <w:szCs w:val="28"/>
        </w:rPr>
        <w:t>, 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28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34.7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="00625EBF" w:rsidRPr="00B41159">
        <w:rPr>
          <w:szCs w:val="28"/>
        </w:rPr>
        <w:t>восточной долготы</w:t>
      </w:r>
      <w:r w:rsidR="00EA7DBF">
        <w:rPr>
          <w:szCs w:val="28"/>
        </w:rPr>
        <w:t xml:space="preserve"> (</w:t>
      </w:r>
      <w:proofErr w:type="gramStart"/>
      <w:r w:rsidR="00EA7DBF" w:rsidRPr="005A7112">
        <w:rPr>
          <w:szCs w:val="28"/>
        </w:rPr>
        <w:t>отметк</w:t>
      </w:r>
      <w:r w:rsidR="00EA7DBF">
        <w:rPr>
          <w:szCs w:val="28"/>
        </w:rPr>
        <w:t>а</w:t>
      </w:r>
      <w:r w:rsidR="00EA7DBF" w:rsidRPr="005A7112">
        <w:rPr>
          <w:szCs w:val="28"/>
        </w:rPr>
        <w:t xml:space="preserve">  высоты</w:t>
      </w:r>
      <w:proofErr w:type="gramEnd"/>
      <w:r w:rsidR="00EA7DBF" w:rsidRPr="005A7112">
        <w:rPr>
          <w:szCs w:val="28"/>
        </w:rPr>
        <w:t xml:space="preserve"> </w:t>
      </w:r>
      <w:r w:rsidR="00EA7DBF" w:rsidRPr="00867946">
        <w:rPr>
          <w:szCs w:val="28"/>
        </w:rPr>
        <w:t>1120</w:t>
      </w:r>
      <w:r w:rsidR="004F0549">
        <w:rPr>
          <w:szCs w:val="28"/>
        </w:rPr>
        <w:t>)</w:t>
      </w:r>
      <w:r w:rsidR="00E01664" w:rsidRPr="00867946">
        <w:rPr>
          <w:szCs w:val="28"/>
        </w:rPr>
        <w:t xml:space="preserve">. </w:t>
      </w:r>
      <w:r w:rsidRPr="00867946">
        <w:rPr>
          <w:szCs w:val="28"/>
        </w:rPr>
        <w:t>Далее</w:t>
      </w:r>
      <w:r>
        <w:rPr>
          <w:szCs w:val="28"/>
        </w:rPr>
        <w:t xml:space="preserve"> о</w:t>
      </w:r>
      <w:r w:rsidR="00E01664">
        <w:rPr>
          <w:szCs w:val="28"/>
        </w:rPr>
        <w:t xml:space="preserve">т </w:t>
      </w:r>
      <w:r>
        <w:rPr>
          <w:szCs w:val="28"/>
        </w:rPr>
        <w:t xml:space="preserve">характерной </w:t>
      </w:r>
      <w:r w:rsidR="00E01664" w:rsidRPr="005A7112">
        <w:rPr>
          <w:szCs w:val="28"/>
        </w:rPr>
        <w:t>точк</w:t>
      </w:r>
      <w:r w:rsidR="00E01664">
        <w:rPr>
          <w:szCs w:val="28"/>
        </w:rPr>
        <w:t xml:space="preserve">и 130 </w:t>
      </w:r>
      <w:r>
        <w:rPr>
          <w:szCs w:val="28"/>
        </w:rPr>
        <w:t xml:space="preserve">граница </w:t>
      </w:r>
      <w:r w:rsidR="00113CA3">
        <w:rPr>
          <w:szCs w:val="28"/>
        </w:rPr>
        <w:t xml:space="preserve">проходит в юго-западном направлении </w:t>
      </w:r>
      <w:r w:rsidR="00E01664">
        <w:rPr>
          <w:szCs w:val="28"/>
        </w:rPr>
        <w:t xml:space="preserve">на расстоянии 3343 м </w:t>
      </w:r>
      <w:r w:rsidR="00570C38">
        <w:rPr>
          <w:szCs w:val="28"/>
        </w:rPr>
        <w:t xml:space="preserve">через характерные точки 131-154 </w:t>
      </w:r>
      <w:r w:rsidR="00E01664">
        <w:rPr>
          <w:szCs w:val="28"/>
        </w:rPr>
        <w:t xml:space="preserve">до </w:t>
      </w:r>
      <w:r w:rsidR="006E6C6B">
        <w:rPr>
          <w:szCs w:val="28"/>
        </w:rPr>
        <w:t xml:space="preserve">характерной </w:t>
      </w:r>
      <w:r w:rsidR="00E01664">
        <w:rPr>
          <w:szCs w:val="28"/>
        </w:rPr>
        <w:t>точки</w:t>
      </w:r>
      <w:r w:rsidR="00E01664" w:rsidRPr="005A7112">
        <w:rPr>
          <w:szCs w:val="28"/>
        </w:rPr>
        <w:t xml:space="preserve"> 155 </w:t>
      </w:r>
      <w:r w:rsidRPr="00B41159">
        <w:rPr>
          <w:szCs w:val="28"/>
        </w:rPr>
        <w:t>с географическими координатами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57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10.6</w:t>
      </w:r>
      <w:r w:rsidR="00570C38" w:rsidRPr="00681357">
        <w:rPr>
          <w:szCs w:val="28"/>
        </w:rPr>
        <w:t>″</w:t>
      </w:r>
      <w:r w:rsidRPr="00541346">
        <w:rPr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25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56.4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 xml:space="preserve">восточной </w:t>
      </w:r>
      <w:r w:rsidRPr="00867946">
        <w:rPr>
          <w:szCs w:val="28"/>
        </w:rPr>
        <w:t>долготы</w:t>
      </w:r>
      <w:r w:rsidR="00867946" w:rsidRPr="00867946">
        <w:rPr>
          <w:szCs w:val="28"/>
        </w:rPr>
        <w:t xml:space="preserve"> (отметка высоты 905)</w:t>
      </w:r>
      <w:r w:rsidR="00E01664">
        <w:rPr>
          <w:szCs w:val="28"/>
        </w:rPr>
        <w:t xml:space="preserve">. </w:t>
      </w:r>
      <w:r>
        <w:rPr>
          <w:szCs w:val="28"/>
        </w:rPr>
        <w:t>Затем</w:t>
      </w:r>
      <w:r w:rsidR="00E01664">
        <w:rPr>
          <w:szCs w:val="28"/>
        </w:rPr>
        <w:t xml:space="preserve"> от </w:t>
      </w:r>
      <w:r>
        <w:rPr>
          <w:szCs w:val="28"/>
        </w:rPr>
        <w:t xml:space="preserve">характерной </w:t>
      </w:r>
      <w:r w:rsidR="00E01664">
        <w:rPr>
          <w:szCs w:val="28"/>
        </w:rPr>
        <w:t xml:space="preserve">точки 155 </w:t>
      </w:r>
      <w:r>
        <w:rPr>
          <w:szCs w:val="28"/>
        </w:rPr>
        <w:t xml:space="preserve">граница проходит </w:t>
      </w:r>
      <w:r w:rsidR="008453F3">
        <w:rPr>
          <w:szCs w:val="28"/>
        </w:rPr>
        <w:t xml:space="preserve">в северо-западном и северном направлениях </w:t>
      </w:r>
      <w:r>
        <w:rPr>
          <w:szCs w:val="28"/>
        </w:rPr>
        <w:t xml:space="preserve">на расстоянии 5494 м </w:t>
      </w:r>
      <w:r w:rsidR="00E228A7">
        <w:rPr>
          <w:szCs w:val="28"/>
        </w:rPr>
        <w:t xml:space="preserve">через характерные точки 156-221 </w:t>
      </w:r>
      <w:r w:rsidR="00E01664">
        <w:rPr>
          <w:szCs w:val="28"/>
        </w:rPr>
        <w:t xml:space="preserve">до </w:t>
      </w:r>
      <w:r>
        <w:rPr>
          <w:szCs w:val="28"/>
        </w:rPr>
        <w:t xml:space="preserve">характерной </w:t>
      </w:r>
      <w:r w:rsidR="00E01664" w:rsidRPr="005A7112">
        <w:rPr>
          <w:szCs w:val="28"/>
        </w:rPr>
        <w:t>точк</w:t>
      </w:r>
      <w:r w:rsidR="00E01664">
        <w:rPr>
          <w:szCs w:val="28"/>
        </w:rPr>
        <w:t>и 222</w:t>
      </w:r>
      <w:r w:rsidR="00E01664" w:rsidRPr="005A7112">
        <w:rPr>
          <w:szCs w:val="28"/>
        </w:rPr>
        <w:t xml:space="preserve"> </w:t>
      </w:r>
      <w:r w:rsidRPr="00B41159">
        <w:rPr>
          <w:szCs w:val="28"/>
        </w:rPr>
        <w:t>с географическими координатами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53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59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41.9784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25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7.8024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8453F3">
        <w:rPr>
          <w:szCs w:val="28"/>
        </w:rPr>
        <w:t xml:space="preserve"> </w:t>
      </w:r>
      <w:r w:rsidR="008453F3" w:rsidRPr="003A78AB">
        <w:rPr>
          <w:szCs w:val="28"/>
        </w:rPr>
        <w:t>(</w:t>
      </w:r>
      <w:proofErr w:type="gramStart"/>
      <w:r w:rsidR="008453F3" w:rsidRPr="003A78AB">
        <w:rPr>
          <w:szCs w:val="28"/>
        </w:rPr>
        <w:t>отметка  высоты</w:t>
      </w:r>
      <w:proofErr w:type="gramEnd"/>
      <w:r w:rsidR="008453F3" w:rsidRPr="003A78AB">
        <w:rPr>
          <w:szCs w:val="28"/>
        </w:rPr>
        <w:t xml:space="preserve"> 788)</w:t>
      </w:r>
      <w:r w:rsidR="00E01664" w:rsidRPr="003A78AB">
        <w:rPr>
          <w:szCs w:val="28"/>
        </w:rPr>
        <w:t>.</w:t>
      </w:r>
      <w:r w:rsidR="00E01664">
        <w:rPr>
          <w:szCs w:val="28"/>
        </w:rPr>
        <w:t xml:space="preserve"> От </w:t>
      </w:r>
      <w:r>
        <w:rPr>
          <w:szCs w:val="28"/>
        </w:rPr>
        <w:t xml:space="preserve">характерной </w:t>
      </w:r>
      <w:proofErr w:type="gramStart"/>
      <w:r w:rsidR="00E01664">
        <w:rPr>
          <w:szCs w:val="28"/>
        </w:rPr>
        <w:t>точки</w:t>
      </w:r>
      <w:r>
        <w:rPr>
          <w:szCs w:val="28"/>
        </w:rPr>
        <w:t xml:space="preserve"> </w:t>
      </w:r>
      <w:r w:rsidR="00E01664">
        <w:rPr>
          <w:szCs w:val="28"/>
        </w:rPr>
        <w:t xml:space="preserve"> 222</w:t>
      </w:r>
      <w:proofErr w:type="gramEnd"/>
      <w:r w:rsidR="00E01664">
        <w:rPr>
          <w:szCs w:val="28"/>
        </w:rPr>
        <w:t xml:space="preserve"> </w:t>
      </w:r>
      <w:r>
        <w:rPr>
          <w:szCs w:val="28"/>
        </w:rPr>
        <w:t>граница проходит</w:t>
      </w:r>
      <w:r w:rsidR="003A78AB">
        <w:rPr>
          <w:szCs w:val="28"/>
        </w:rPr>
        <w:t xml:space="preserve"> в северо-северо-восточном направлении</w:t>
      </w:r>
      <w:r>
        <w:rPr>
          <w:szCs w:val="28"/>
        </w:rPr>
        <w:t xml:space="preserve"> </w:t>
      </w:r>
      <w:r w:rsidR="00E01664">
        <w:rPr>
          <w:szCs w:val="28"/>
        </w:rPr>
        <w:t xml:space="preserve">на расстоянии </w:t>
      </w:r>
      <w:r w:rsidR="00E01664" w:rsidRPr="00973F26">
        <w:rPr>
          <w:szCs w:val="28"/>
        </w:rPr>
        <w:t>4054 м</w:t>
      </w:r>
      <w:r w:rsidR="00E228A7">
        <w:rPr>
          <w:szCs w:val="28"/>
        </w:rPr>
        <w:t xml:space="preserve"> через характерные точки 223-264,</w:t>
      </w:r>
      <w:r w:rsidR="00E01664" w:rsidRPr="00973F26">
        <w:rPr>
          <w:szCs w:val="28"/>
        </w:rPr>
        <w:t xml:space="preserve"> </w:t>
      </w:r>
      <w:r w:rsidR="00973F26" w:rsidRPr="00973F26">
        <w:rPr>
          <w:szCs w:val="28"/>
        </w:rPr>
        <w:t xml:space="preserve">через отметку  высоты 797 </w:t>
      </w:r>
      <w:r w:rsidR="00E01664" w:rsidRPr="00973F26">
        <w:rPr>
          <w:szCs w:val="28"/>
        </w:rPr>
        <w:t xml:space="preserve">до </w:t>
      </w:r>
      <w:r w:rsidRPr="00973F26">
        <w:rPr>
          <w:szCs w:val="28"/>
        </w:rPr>
        <w:t xml:space="preserve">характерной </w:t>
      </w:r>
      <w:r w:rsidR="00E01664" w:rsidRPr="00973F26">
        <w:rPr>
          <w:szCs w:val="28"/>
        </w:rPr>
        <w:t xml:space="preserve">точки 1 </w:t>
      </w:r>
      <w:r w:rsidRPr="00973F26">
        <w:rPr>
          <w:szCs w:val="28"/>
        </w:rPr>
        <w:t>с географическими</w:t>
      </w:r>
      <w:r w:rsidRPr="00B41159">
        <w:rPr>
          <w:szCs w:val="28"/>
        </w:rPr>
        <w:t xml:space="preserve"> координатами</w:t>
      </w:r>
      <w:r>
        <w:rPr>
          <w:szCs w:val="28"/>
        </w:rPr>
        <w:t xml:space="preserve"> </w:t>
      </w:r>
      <w:r w:rsidR="00E01664" w:rsidRPr="005A7112">
        <w:rPr>
          <w:color w:val="000000"/>
          <w:szCs w:val="28"/>
        </w:rPr>
        <w:t>54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0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21.8736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 xml:space="preserve">, </w:t>
      </w:r>
      <w:r w:rsidR="00E01664" w:rsidRPr="005A7112">
        <w:rPr>
          <w:color w:val="000000"/>
          <w:szCs w:val="28"/>
        </w:rPr>
        <w:t>159</w:t>
      </w:r>
      <w:r w:rsidR="00E01664" w:rsidRPr="00681357">
        <w:rPr>
          <w:szCs w:val="28"/>
        </w:rPr>
        <w:t>°</w:t>
      </w:r>
      <w:r w:rsidR="00E01664" w:rsidRPr="005A7112">
        <w:rPr>
          <w:color w:val="000000"/>
          <w:szCs w:val="28"/>
        </w:rPr>
        <w:t>26</w:t>
      </w:r>
      <w:r w:rsidR="00E01664" w:rsidRPr="00681357">
        <w:rPr>
          <w:szCs w:val="28"/>
        </w:rPr>
        <w:t>′</w:t>
      </w:r>
      <w:r w:rsidR="00E01664" w:rsidRPr="005A7112">
        <w:rPr>
          <w:color w:val="000000"/>
          <w:szCs w:val="28"/>
        </w:rPr>
        <w:t>43.4112</w:t>
      </w:r>
      <w:r w:rsidR="00E01664" w:rsidRPr="00681357">
        <w:rPr>
          <w:szCs w:val="28"/>
        </w:rPr>
        <w:t>″</w:t>
      </w:r>
      <w:r w:rsidR="00E01664" w:rsidRPr="005A7112">
        <w:rPr>
          <w:color w:val="000000"/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E01664">
        <w:rPr>
          <w:szCs w:val="28"/>
        </w:rPr>
        <w:t xml:space="preserve">. Далее от </w:t>
      </w:r>
      <w:r>
        <w:rPr>
          <w:szCs w:val="28"/>
        </w:rPr>
        <w:t xml:space="preserve">характерной </w:t>
      </w:r>
      <w:r w:rsidR="00E01664">
        <w:rPr>
          <w:szCs w:val="28"/>
        </w:rPr>
        <w:t xml:space="preserve">точки 1 </w:t>
      </w:r>
      <w:r>
        <w:rPr>
          <w:szCs w:val="28"/>
        </w:rPr>
        <w:t xml:space="preserve">граница проходит </w:t>
      </w:r>
      <w:r w:rsidR="00973F26">
        <w:rPr>
          <w:szCs w:val="28"/>
        </w:rPr>
        <w:t xml:space="preserve">в северо-восточном направлении </w:t>
      </w:r>
      <w:r>
        <w:rPr>
          <w:szCs w:val="28"/>
        </w:rPr>
        <w:t>на расстоянии 989 м</w:t>
      </w:r>
      <w:r w:rsidRPr="005A7112">
        <w:rPr>
          <w:szCs w:val="28"/>
        </w:rPr>
        <w:t xml:space="preserve"> </w:t>
      </w:r>
      <w:r w:rsidR="00E228A7">
        <w:rPr>
          <w:szCs w:val="28"/>
        </w:rPr>
        <w:t xml:space="preserve">через характерные точки 2-9 </w:t>
      </w:r>
      <w:r>
        <w:rPr>
          <w:szCs w:val="28"/>
        </w:rPr>
        <w:t xml:space="preserve">до характерной </w:t>
      </w:r>
      <w:r w:rsidR="00E01664">
        <w:rPr>
          <w:szCs w:val="28"/>
        </w:rPr>
        <w:t>точк</w:t>
      </w:r>
      <w:r>
        <w:rPr>
          <w:szCs w:val="28"/>
        </w:rPr>
        <w:t>и</w:t>
      </w:r>
      <w:r w:rsidR="00E01664">
        <w:rPr>
          <w:szCs w:val="28"/>
        </w:rPr>
        <w:t xml:space="preserve"> 10</w:t>
      </w:r>
      <w:r w:rsidR="00F72A0F" w:rsidRPr="00F72A0F">
        <w:rPr>
          <w:szCs w:val="28"/>
        </w:rPr>
        <w:t xml:space="preserve"> </w:t>
      </w:r>
      <w:r w:rsidR="00F72A0F">
        <w:rPr>
          <w:szCs w:val="28"/>
        </w:rPr>
        <w:t>(</w:t>
      </w:r>
      <w:r w:rsidR="00F72A0F" w:rsidRPr="005A7112">
        <w:rPr>
          <w:szCs w:val="28"/>
        </w:rPr>
        <w:t>исток р</w:t>
      </w:r>
      <w:r w:rsidR="00F72A0F">
        <w:rPr>
          <w:szCs w:val="28"/>
        </w:rPr>
        <w:t>еки</w:t>
      </w:r>
      <w:r w:rsidR="00F72A0F" w:rsidRPr="005A7112">
        <w:rPr>
          <w:szCs w:val="28"/>
        </w:rPr>
        <w:t xml:space="preserve"> </w:t>
      </w:r>
      <w:proofErr w:type="spellStart"/>
      <w:r w:rsidR="00F72A0F" w:rsidRPr="005A7112">
        <w:rPr>
          <w:szCs w:val="28"/>
        </w:rPr>
        <w:t>Карымская</w:t>
      </w:r>
      <w:proofErr w:type="spellEnd"/>
      <w:r w:rsidR="00F72A0F">
        <w:rPr>
          <w:szCs w:val="28"/>
        </w:rPr>
        <w:t>)</w:t>
      </w:r>
      <w:r>
        <w:rPr>
          <w:szCs w:val="28"/>
        </w:rPr>
        <w:t>;</w:t>
      </w:r>
    </w:p>
    <w:p w:rsidR="00B41159" w:rsidRDefault="00541346" w:rsidP="00E0166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 г</w:t>
      </w:r>
      <w:r w:rsidR="00E01664" w:rsidRPr="005A7112">
        <w:rPr>
          <w:szCs w:val="28"/>
        </w:rPr>
        <w:t>еографически</w:t>
      </w:r>
      <w:r>
        <w:rPr>
          <w:szCs w:val="28"/>
        </w:rPr>
        <w:t>е координаты центральной точки П</w:t>
      </w:r>
      <w:r w:rsidR="00E01664" w:rsidRPr="005A7112">
        <w:rPr>
          <w:szCs w:val="28"/>
        </w:rPr>
        <w:t>амятника природы: 53°58</w:t>
      </w:r>
      <w:r w:rsidR="00E01664" w:rsidRPr="00681357">
        <w:rPr>
          <w:szCs w:val="28"/>
        </w:rPr>
        <w:t>′</w:t>
      </w:r>
      <w:r w:rsidR="00E01664" w:rsidRPr="005A7112">
        <w:rPr>
          <w:szCs w:val="28"/>
        </w:rPr>
        <w:t>37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северной широты</w:t>
      </w:r>
      <w:r w:rsidR="00E01664" w:rsidRPr="005A7112">
        <w:rPr>
          <w:szCs w:val="28"/>
        </w:rPr>
        <w:t>, 159°27</w:t>
      </w:r>
      <w:r w:rsidR="00E01664" w:rsidRPr="00681357">
        <w:rPr>
          <w:szCs w:val="28"/>
        </w:rPr>
        <w:t>′</w:t>
      </w:r>
      <w:r w:rsidR="00E01664" w:rsidRPr="005A7112">
        <w:rPr>
          <w:szCs w:val="28"/>
        </w:rPr>
        <w:t>32</w:t>
      </w:r>
      <w:r w:rsidR="00E01664" w:rsidRPr="00681357">
        <w:rPr>
          <w:szCs w:val="28"/>
        </w:rPr>
        <w:t>″</w:t>
      </w:r>
      <w:r w:rsidR="00E01664">
        <w:rPr>
          <w:szCs w:val="28"/>
        </w:rPr>
        <w:t xml:space="preserve"> </w:t>
      </w:r>
      <w:r w:rsidRPr="00B41159">
        <w:rPr>
          <w:szCs w:val="28"/>
        </w:rPr>
        <w:t>восточной долготы</w:t>
      </w:r>
      <w:r w:rsidR="00E01664" w:rsidRPr="005A7112">
        <w:rPr>
          <w:szCs w:val="28"/>
        </w:rPr>
        <w:t>.</w:t>
      </w:r>
    </w:p>
    <w:p w:rsidR="00E01664" w:rsidRPr="00B41159" w:rsidRDefault="00E01664" w:rsidP="00E01664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0782D" w:rsidRDefault="0016617A" w:rsidP="0040782D">
      <w:pPr>
        <w:pStyle w:val="aff2"/>
        <w:ind w:left="0"/>
        <w:jc w:val="center"/>
        <w:rPr>
          <w:szCs w:val="28"/>
        </w:rPr>
      </w:pPr>
      <w:r>
        <w:rPr>
          <w:szCs w:val="28"/>
        </w:rPr>
        <w:t>3</w:t>
      </w:r>
      <w:r w:rsidR="00F31D01">
        <w:rPr>
          <w:szCs w:val="28"/>
        </w:rPr>
        <w:t xml:space="preserve">. </w:t>
      </w:r>
      <w:r w:rsidR="004E7B19" w:rsidRPr="00F31D01">
        <w:rPr>
          <w:szCs w:val="28"/>
        </w:rPr>
        <w:t xml:space="preserve">Режим особой охраны 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16617A" w:rsidP="0040782D">
      <w:pPr>
        <w:pStyle w:val="aff2"/>
        <w:ind w:left="0" w:firstLine="709"/>
        <w:jc w:val="both"/>
        <w:rPr>
          <w:szCs w:val="28"/>
        </w:rPr>
      </w:pPr>
      <w:r>
        <w:rPr>
          <w:szCs w:val="28"/>
        </w:rPr>
        <w:t>3</w:t>
      </w:r>
      <w:r w:rsidR="00B977FC" w:rsidRPr="000F5668">
        <w:rPr>
          <w:szCs w:val="28"/>
        </w:rPr>
        <w:t>.</w:t>
      </w:r>
      <w:r w:rsidR="001C1DAD">
        <w:rPr>
          <w:szCs w:val="28"/>
        </w:rPr>
        <w:t>1</w:t>
      </w:r>
      <w:r w:rsidR="00B977FC" w:rsidRPr="000F5668">
        <w:rPr>
          <w:szCs w:val="28"/>
        </w:rPr>
        <w:t>. На территории Памятника природы запрещается</w:t>
      </w:r>
      <w:r w:rsidR="008E031C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="00B977FC"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="00B977FC" w:rsidRPr="00B977FC">
        <w:rPr>
          <w:szCs w:val="28"/>
        </w:rPr>
        <w:t>: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предоставление и использование земельных (лесных)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использования лесов);</w:t>
      </w:r>
    </w:p>
    <w:p w:rsidR="00777634" w:rsidRPr="00570D6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строительства, за исключением строительства, реконструкции, капитального ремонта линейных объектов на основании договоров аренды лесного участка для строительства, реконструкции, эксплуатации линейных объектов;</w:t>
      </w:r>
    </w:p>
    <w:p w:rsidR="00286D46" w:rsidRDefault="00777634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777634" w:rsidRPr="00286D46" w:rsidRDefault="004E6086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286D46">
        <w:rPr>
          <w:szCs w:val="28"/>
        </w:rPr>
        <w:t>все виды охоты (за исключением добычи объектов животного мира в научных целях и в целях регулирования их численности);</w:t>
      </w:r>
    </w:p>
    <w:p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777634" w:rsidRPr="000F6C45" w:rsidRDefault="008E031C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777634" w:rsidRPr="000F6C45">
        <w:rPr>
          <w:szCs w:val="28"/>
        </w:rPr>
        <w:t>;</w:t>
      </w:r>
    </w:p>
    <w:p w:rsidR="00CE1F9B" w:rsidRPr="00286D46" w:rsidRDefault="00CE1F9B" w:rsidP="00A4486A">
      <w:pPr>
        <w:pStyle w:val="aff2"/>
        <w:numPr>
          <w:ilvl w:val="0"/>
          <w:numId w:val="6"/>
        </w:numPr>
        <w:ind w:left="0" w:firstLine="709"/>
        <w:jc w:val="both"/>
        <w:rPr>
          <w:szCs w:val="28"/>
        </w:rPr>
      </w:pPr>
      <w:r w:rsidRPr="00286D46">
        <w:rPr>
          <w:szCs w:val="28"/>
        </w:rPr>
        <w:t>заготовка, переработка, древесины</w:t>
      </w:r>
      <w:r w:rsidR="008E031C" w:rsidRPr="00286D46">
        <w:rPr>
          <w:szCs w:val="28"/>
        </w:rPr>
        <w:t xml:space="preserve"> </w:t>
      </w:r>
      <w:r w:rsidR="00A4486A" w:rsidRPr="00286D46">
        <w:rPr>
          <w:szCs w:val="28"/>
        </w:rPr>
        <w:t>(за исключением случаев, указанных в пункт</w:t>
      </w:r>
      <w:r w:rsidR="00B07B3B" w:rsidRPr="00286D46">
        <w:rPr>
          <w:szCs w:val="28"/>
        </w:rPr>
        <w:t>е</w:t>
      </w:r>
      <w:r w:rsidR="00A4486A" w:rsidRPr="00286D46">
        <w:rPr>
          <w:szCs w:val="28"/>
        </w:rPr>
        <w:t xml:space="preserve"> 5 части 3.2 настоящего раздела)</w:t>
      </w:r>
      <w:r w:rsidRPr="00286D46">
        <w:rPr>
          <w:szCs w:val="28"/>
        </w:rPr>
        <w:t xml:space="preserve">; </w:t>
      </w:r>
    </w:p>
    <w:p w:rsidR="00BD0F35" w:rsidRPr="00B112E0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993"/>
          <w:tab w:val="left" w:pos="1134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81F5F">
        <w:rPr>
          <w:szCs w:val="28"/>
        </w:rPr>
        <w:t xml:space="preserve">заготовка пищевых лесных ресурсов и сбор лекарственных растений </w:t>
      </w:r>
      <w:r w:rsidRPr="00B112E0">
        <w:rPr>
          <w:szCs w:val="28"/>
        </w:rPr>
        <w:t>(за исключением случаев, указанных в пункт</w:t>
      </w:r>
      <w:r w:rsidR="00A4486A" w:rsidRPr="00B112E0">
        <w:rPr>
          <w:szCs w:val="28"/>
        </w:rPr>
        <w:t>е</w:t>
      </w:r>
      <w:r w:rsidR="008E031C">
        <w:rPr>
          <w:szCs w:val="28"/>
        </w:rPr>
        <w:t xml:space="preserve"> </w:t>
      </w:r>
      <w:r w:rsidR="00B07B3B" w:rsidRPr="00B112E0">
        <w:rPr>
          <w:szCs w:val="28"/>
        </w:rPr>
        <w:t>6</w:t>
      </w:r>
      <w:r w:rsidRPr="00B112E0">
        <w:rPr>
          <w:szCs w:val="28"/>
        </w:rPr>
        <w:t xml:space="preserve"> части 3.2 настоящего раздела);</w:t>
      </w:r>
    </w:p>
    <w:p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выращивание </w:t>
      </w:r>
      <w:r>
        <w:rPr>
          <w:szCs w:val="28"/>
        </w:rPr>
        <w:t xml:space="preserve">на лесных участках </w:t>
      </w:r>
      <w:r w:rsidRPr="000F6C45">
        <w:rPr>
          <w:szCs w:val="28"/>
        </w:rPr>
        <w:t>плодовых, ягодных, декоративных, лекарственных растений;</w:t>
      </w:r>
    </w:p>
    <w:p w:rsidR="00BD0F3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движение механических транспортных средств вне установленных маршрутов передвижения (за исключением снегоходов в период выпадения снежного покрова); </w:t>
      </w:r>
    </w:p>
    <w:p w:rsidR="00BD0F3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покрова);</w:t>
      </w:r>
    </w:p>
    <w:p w:rsidR="00CD573D" w:rsidRPr="00CD573D" w:rsidRDefault="00CD573D" w:rsidP="00CD573D">
      <w:pPr>
        <w:pStyle w:val="ConsPlusNormal"/>
        <w:widowControl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3D">
        <w:rPr>
          <w:rFonts w:ascii="Times New Roman" w:hAnsi="Times New Roman" w:cs="Times New Roman"/>
          <w:bCs/>
          <w:sz w:val="28"/>
          <w:szCs w:val="28"/>
        </w:rPr>
        <w:t xml:space="preserve"> устройство площадок для стоянки вертолетов на расстоянии менее 200 метров от крайних выходов термальных (минеральных) вод, а также площадок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</w:t>
      </w:r>
      <w:r w:rsidRPr="00CD573D">
        <w:rPr>
          <w:rFonts w:ascii="Times New Roman" w:hAnsi="Times New Roman" w:cs="Times New Roman"/>
          <w:bCs/>
          <w:sz w:val="28"/>
          <w:szCs w:val="28"/>
        </w:rPr>
        <w:t xml:space="preserve"> стоянк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D573D">
        <w:rPr>
          <w:rFonts w:ascii="Times New Roman" w:hAnsi="Times New Roman" w:cs="Times New Roman"/>
          <w:bCs/>
          <w:sz w:val="28"/>
          <w:szCs w:val="28"/>
        </w:rPr>
        <w:t xml:space="preserve"> механических транспортных средств на расстоянии менее 150 метров от крайних выходов термальных (минеральных) вод;</w:t>
      </w:r>
    </w:p>
    <w:p w:rsidR="004E6086" w:rsidRPr="00EA2DA4" w:rsidRDefault="004E6086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EA2DA4">
        <w:rPr>
          <w:szCs w:val="28"/>
        </w:rPr>
        <w:t>пеший туризм, проезд на лошадях вне ус</w:t>
      </w:r>
      <w:r w:rsidRPr="00EA2DA4">
        <w:rPr>
          <w:szCs w:val="28"/>
        </w:rPr>
        <w:softHyphen/>
        <w:t>тановленных маршрутов дви</w:t>
      </w:r>
      <w:r w:rsidRPr="00EA2DA4">
        <w:rPr>
          <w:szCs w:val="28"/>
        </w:rPr>
        <w:softHyphen/>
        <w:t>жения</w:t>
      </w:r>
      <w:r w:rsidRPr="00EA2DA4">
        <w:rPr>
          <w:bCs/>
          <w:szCs w:val="28"/>
        </w:rPr>
        <w:t>;</w:t>
      </w:r>
    </w:p>
    <w:p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некапитальных объектов (строений и сооружений), а также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иных мест отдыха вне специально установленных мест;</w:t>
      </w:r>
    </w:p>
    <w:p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D0F35" w:rsidRPr="000F6C4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D0F35" w:rsidRPr="000F6C45" w:rsidRDefault="00BD0F35" w:rsidP="00BD0F35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сжигание отходов производства и потребления; </w:t>
      </w:r>
    </w:p>
    <w:p w:rsidR="00BD0F35" w:rsidRPr="000F6C45" w:rsidRDefault="00BD0F35" w:rsidP="00BD0F35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>порча и загрязнение земель,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:rsidR="00BD0F35" w:rsidRDefault="00BD0F35" w:rsidP="00BD0F35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286D46" w:rsidRDefault="00286D46" w:rsidP="00286D46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проведение гидромелиоративных, ирригационных, дноуглубительных </w:t>
      </w:r>
      <w:r w:rsidRPr="00D04E90">
        <w:rPr>
          <w:szCs w:val="28"/>
        </w:rPr>
        <w:t>и других работ, связанных с изменением дна и бер</w:t>
      </w:r>
      <w:r>
        <w:rPr>
          <w:szCs w:val="28"/>
        </w:rPr>
        <w:t>егов водных объектов</w:t>
      </w:r>
      <w:r w:rsidRPr="000F6C45">
        <w:rPr>
          <w:szCs w:val="28"/>
        </w:rPr>
        <w:t>;</w:t>
      </w:r>
    </w:p>
    <w:p w:rsidR="006F13B1" w:rsidRPr="00D10394" w:rsidRDefault="006F13B1" w:rsidP="00D10394">
      <w:pPr>
        <w:pStyle w:val="aff2"/>
        <w:numPr>
          <w:ilvl w:val="0"/>
          <w:numId w:val="6"/>
        </w:numPr>
        <w:spacing w:line="216" w:lineRule="auto"/>
        <w:ind w:left="0" w:firstLine="709"/>
        <w:jc w:val="both"/>
        <w:rPr>
          <w:szCs w:val="28"/>
        </w:rPr>
      </w:pPr>
      <w:r w:rsidRPr="00D10394">
        <w:rPr>
          <w:szCs w:val="28"/>
        </w:rPr>
        <w:t>движение по водн</w:t>
      </w:r>
      <w:r w:rsidR="00286D46">
        <w:rPr>
          <w:szCs w:val="28"/>
        </w:rPr>
        <w:t>ым</w:t>
      </w:r>
      <w:r w:rsidRPr="00D10394">
        <w:rPr>
          <w:szCs w:val="28"/>
        </w:rPr>
        <w:t xml:space="preserve"> объект</w:t>
      </w:r>
      <w:r w:rsidR="00286D46">
        <w:rPr>
          <w:szCs w:val="28"/>
        </w:rPr>
        <w:t>ам</w:t>
      </w:r>
      <w:r w:rsidRPr="00D10394">
        <w:rPr>
          <w:szCs w:val="28"/>
        </w:rPr>
        <w:t xml:space="preserve"> любых плавучих средств, имеющих двигатели внутреннего сгорания;</w:t>
      </w:r>
    </w:p>
    <w:p w:rsidR="00CA3DB1" w:rsidRPr="000F6C45" w:rsidRDefault="00CA3DB1" w:rsidP="00CA3DB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загрязнение акватории водных объектов, их </w:t>
      </w:r>
      <w:proofErr w:type="spellStart"/>
      <w:r w:rsidRPr="000F6C45">
        <w:rPr>
          <w:szCs w:val="28"/>
        </w:rPr>
        <w:t>водоохранных</w:t>
      </w:r>
      <w:proofErr w:type="spellEnd"/>
      <w:r w:rsidRPr="000F6C45">
        <w:rPr>
          <w:szCs w:val="28"/>
        </w:rPr>
        <w:t xml:space="preserve"> зон, подземных вод отходами производства и потребления; мойка в водных объектах транспортных средств; </w:t>
      </w:r>
    </w:p>
    <w:p w:rsidR="00F81F01" w:rsidRDefault="00F81F01" w:rsidP="00F81F0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Pr="000F6C45">
        <w:rPr>
          <w:szCs w:val="28"/>
        </w:rPr>
        <w:t>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:rsidR="001A5079" w:rsidRPr="000F6C45" w:rsidRDefault="001A5079" w:rsidP="001A5079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</w:t>
      </w:r>
      <w:proofErr w:type="spellStart"/>
      <w:r w:rsidRPr="000F6C45">
        <w:rPr>
          <w:szCs w:val="28"/>
        </w:rPr>
        <w:t>водоохранной</w:t>
      </w:r>
      <w:proofErr w:type="spellEnd"/>
      <w:r w:rsidRPr="000F6C45">
        <w:rPr>
          <w:szCs w:val="28"/>
        </w:rPr>
        <w:t xml:space="preserve">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1A5079" w:rsidRPr="000F6C45" w:rsidRDefault="001A5079" w:rsidP="001A5079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уничтожение или повреждение шлагбаумов, аншлагов, стендов и </w:t>
      </w:r>
      <w:proofErr w:type="gramStart"/>
      <w:r w:rsidRPr="000F6C45">
        <w:rPr>
          <w:szCs w:val="28"/>
        </w:rPr>
        <w:t>других информационных знаков</w:t>
      </w:r>
      <w:proofErr w:type="gramEnd"/>
      <w:r w:rsidRPr="000F6C45">
        <w:rPr>
          <w:szCs w:val="28"/>
        </w:rPr>
        <w:t xml:space="preserve">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16617A" w:rsidP="008B075B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CF66D9" w:rsidRPr="002421D0">
        <w:rPr>
          <w:szCs w:val="28"/>
        </w:rPr>
        <w:t>.</w:t>
      </w:r>
      <w:r w:rsidR="00E94487">
        <w:rPr>
          <w:szCs w:val="28"/>
        </w:rPr>
        <w:t>2</w:t>
      </w:r>
      <w:r w:rsidR="00CF66D9"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AB74B1" w:rsidRPr="000F6C45" w:rsidRDefault="00117589" w:rsidP="00117589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17589">
        <w:rPr>
          <w:szCs w:val="28"/>
        </w:rPr>
        <w:t xml:space="preserve">осуществление мероприятий, направленных на воспроизводство защитных </w:t>
      </w:r>
      <w:proofErr w:type="gramStart"/>
      <w:r w:rsidRPr="00117589">
        <w:rPr>
          <w:szCs w:val="28"/>
        </w:rPr>
        <w:t>лесов,  повышение</w:t>
      </w:r>
      <w:proofErr w:type="gramEnd"/>
      <w:r w:rsidRPr="00117589">
        <w:rPr>
          <w:szCs w:val="28"/>
        </w:rPr>
        <w:t xml:space="preserve"> продуктивности защитных лесов, сохранение их полезных функций: мероприятия по </w:t>
      </w:r>
      <w:proofErr w:type="spellStart"/>
      <w:r w:rsidRPr="00117589">
        <w:rPr>
          <w:szCs w:val="28"/>
        </w:rPr>
        <w:t>лесовосстановлению</w:t>
      </w:r>
      <w:proofErr w:type="spellEnd"/>
      <w:r w:rsidRPr="00117589">
        <w:rPr>
          <w:szCs w:val="28"/>
        </w:rPr>
        <w:t xml:space="preserve">, уходу за лесами (в том числе рубки ухода за лесными насаждениями), иные мероприятия, проводимые в соответствии с правилами </w:t>
      </w:r>
      <w:proofErr w:type="spellStart"/>
      <w:r w:rsidRPr="00117589">
        <w:rPr>
          <w:szCs w:val="28"/>
        </w:rPr>
        <w:t>лесовосстановления</w:t>
      </w:r>
      <w:proofErr w:type="spellEnd"/>
      <w:r w:rsidRPr="00117589">
        <w:rPr>
          <w:szCs w:val="28"/>
        </w:rPr>
        <w:t xml:space="preserve"> и правилами ухода за лесами, расположенными на особо охраняемых природных территориях;</w:t>
      </w:r>
    </w:p>
    <w:p w:rsidR="00AB74B1" w:rsidRPr="00D804BF" w:rsidRDefault="00AB74B1" w:rsidP="008540BF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804BF">
        <w:rPr>
          <w:szCs w:val="28"/>
        </w:rPr>
        <w:t>рубки лесных насаждений</w:t>
      </w:r>
      <w:r w:rsidR="0053476E">
        <w:rPr>
          <w:szCs w:val="28"/>
        </w:rPr>
        <w:t xml:space="preserve"> </w:t>
      </w:r>
      <w:r w:rsidR="00024314" w:rsidRPr="00D804BF">
        <w:rPr>
          <w:szCs w:val="28"/>
        </w:rPr>
        <w:t>для</w:t>
      </w:r>
      <w:r w:rsidR="0053476E">
        <w:rPr>
          <w:szCs w:val="28"/>
        </w:rPr>
        <w:t xml:space="preserve"> </w:t>
      </w:r>
      <w:r w:rsidR="00AE5E82" w:rsidRPr="00D804BF">
        <w:rPr>
          <w:szCs w:val="28"/>
        </w:rPr>
        <w:t>строительства, реконструкции, капитального ремонта линейных объектов,</w:t>
      </w:r>
      <w:r w:rsidR="00BA1036" w:rsidRPr="00D804BF">
        <w:rPr>
          <w:szCs w:val="28"/>
        </w:rPr>
        <w:t xml:space="preserve"> а также осуществления деятельности, указанной в пунктах 4, </w:t>
      </w:r>
      <w:r w:rsidR="009920ED" w:rsidRPr="00D804BF">
        <w:rPr>
          <w:szCs w:val="28"/>
        </w:rPr>
        <w:t>8</w:t>
      </w:r>
      <w:r w:rsidR="00BA1036" w:rsidRPr="00D804BF">
        <w:rPr>
          <w:szCs w:val="28"/>
        </w:rPr>
        <w:t>, 1</w:t>
      </w:r>
      <w:r w:rsidR="00FB3613" w:rsidRPr="00D804BF">
        <w:rPr>
          <w:szCs w:val="28"/>
        </w:rPr>
        <w:t>1</w:t>
      </w:r>
      <w:r w:rsidR="00BA1036" w:rsidRPr="00D804BF">
        <w:rPr>
          <w:szCs w:val="28"/>
        </w:rPr>
        <w:t xml:space="preserve"> настоящей части</w:t>
      </w:r>
      <w:r w:rsidRPr="00D804BF">
        <w:rPr>
          <w:szCs w:val="28"/>
        </w:rPr>
        <w:t xml:space="preserve">; </w:t>
      </w:r>
    </w:p>
    <w:p w:rsidR="00AF5125" w:rsidRPr="00F11FAE" w:rsidRDefault="00F11FAE" w:rsidP="008540BF">
      <w:pPr>
        <w:pStyle w:val="aff2"/>
        <w:numPr>
          <w:ilvl w:val="0"/>
          <w:numId w:val="7"/>
        </w:numPr>
        <w:ind w:left="0" w:firstLine="709"/>
        <w:jc w:val="both"/>
        <w:rPr>
          <w:szCs w:val="28"/>
        </w:rPr>
      </w:pPr>
      <w:r w:rsidRPr="00F11FAE">
        <w:rPr>
          <w:szCs w:val="28"/>
        </w:rPr>
        <w:t xml:space="preserve">заготовка и сбор </w:t>
      </w:r>
      <w:proofErr w:type="spellStart"/>
      <w:r w:rsidRPr="00F11FAE">
        <w:rPr>
          <w:szCs w:val="28"/>
        </w:rPr>
        <w:t>недревесных</w:t>
      </w:r>
      <w:proofErr w:type="spellEnd"/>
      <w:r w:rsidRPr="00F11FAE">
        <w:rPr>
          <w:szCs w:val="28"/>
        </w:rPr>
        <w:t xml:space="preserve"> лесных </w:t>
      </w:r>
      <w:proofErr w:type="gramStart"/>
      <w:r w:rsidRPr="00F11FAE">
        <w:rPr>
          <w:szCs w:val="28"/>
        </w:rPr>
        <w:t>ресурсов,  заготовка</w:t>
      </w:r>
      <w:proofErr w:type="gramEnd"/>
      <w:r w:rsidRPr="00F11FAE">
        <w:rPr>
          <w:szCs w:val="28"/>
        </w:rPr>
        <w:t xml:space="preserve"> пищевых лесных ресурсов и сбор лекарственных растений гражданами для собственных нужд;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</w:t>
      </w:r>
      <w:proofErr w:type="spellStart"/>
      <w:r w:rsidRPr="000F6C45">
        <w:rPr>
          <w:szCs w:val="28"/>
        </w:rPr>
        <w:t>лесовосстановления</w:t>
      </w:r>
      <w:proofErr w:type="spellEnd"/>
      <w:r w:rsidRPr="000F6C45">
        <w:rPr>
          <w:szCs w:val="28"/>
        </w:rPr>
        <w:t>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экологический туризм, организованный 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:rsidR="00AB74B1" w:rsidRPr="000F6C45" w:rsidRDefault="00AB74B1" w:rsidP="002963E6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осуществление юридическими лицами (индивидуальными предпринимателями) туристской деятельности в целях организации туризма и отдыха граждан, возведение на лесных участках в целях осуществления рекреационной, научно-исследовательской и эколого-просветительской деятельности некапитальных строений и сооружений,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</w:t>
      </w:r>
      <w:r w:rsidRPr="00AF5125">
        <w:rPr>
          <w:bCs/>
          <w:szCs w:val="28"/>
        </w:rPr>
        <w:t xml:space="preserve">мостики), </w:t>
      </w:r>
      <w:r w:rsidR="000D7A64" w:rsidRPr="00AF5125">
        <w:rPr>
          <w:bCs/>
          <w:szCs w:val="28"/>
        </w:rPr>
        <w:t xml:space="preserve">баз и </w:t>
      </w:r>
      <w:r w:rsidRPr="00AF5125">
        <w:rPr>
          <w:bCs/>
          <w:szCs w:val="28"/>
        </w:rPr>
        <w:t>палаточных лагерей, экскурсионных троп</w:t>
      </w:r>
      <w:r w:rsidR="0053476E">
        <w:rPr>
          <w:bCs/>
          <w:szCs w:val="28"/>
        </w:rPr>
        <w:t xml:space="preserve"> </w:t>
      </w:r>
      <w:r w:rsidRPr="00AF5125">
        <w:rPr>
          <w:bCs/>
          <w:szCs w:val="28"/>
        </w:rPr>
        <w:t>и маршрутов,</w:t>
      </w:r>
      <w:r w:rsidR="0053476E">
        <w:rPr>
          <w:bCs/>
          <w:szCs w:val="28"/>
        </w:rPr>
        <w:t xml:space="preserve"> </w:t>
      </w:r>
      <w:r w:rsidRPr="002E5554">
        <w:rPr>
          <w:bCs/>
          <w:szCs w:val="28"/>
        </w:rPr>
        <w:t xml:space="preserve">площадок для отдыха у воды, мест стоянок механических транспортных средств, организованных пикниковых точек, </w:t>
      </w:r>
      <w:proofErr w:type="spellStart"/>
      <w:r w:rsidRPr="002E5554">
        <w:rPr>
          <w:bCs/>
          <w:szCs w:val="28"/>
        </w:rPr>
        <w:t>костровищ</w:t>
      </w:r>
      <w:proofErr w:type="spellEnd"/>
      <w:r w:rsidRPr="002E5554">
        <w:rPr>
          <w:bCs/>
          <w:szCs w:val="28"/>
        </w:rPr>
        <w:t>, раздевалок, купален</w:t>
      </w:r>
      <w:r w:rsidR="002963E6" w:rsidRPr="002E5554">
        <w:rPr>
          <w:bCs/>
          <w:szCs w:val="28"/>
        </w:rPr>
        <w:t>,</w:t>
      </w:r>
      <w:r w:rsidR="0053476E">
        <w:rPr>
          <w:bCs/>
          <w:szCs w:val="28"/>
        </w:rPr>
        <w:t xml:space="preserve"> </w:t>
      </w:r>
      <w:r w:rsidR="002963E6" w:rsidRPr="002E5554">
        <w:rPr>
          <w:bCs/>
          <w:szCs w:val="28"/>
        </w:rPr>
        <w:t>обустройство площадки для сбора мусора с установкой малогабаритного (малого) контейнера-мусоросборника и урн, наземной туалетной кабины</w:t>
      </w:r>
      <w:r w:rsidRPr="002E5554">
        <w:rPr>
          <w:bCs/>
          <w:szCs w:val="28"/>
        </w:rPr>
        <w:t xml:space="preserve"> и иных объектов согласно проекту обустройства территории, получившему</w:t>
      </w:r>
      <w:r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 проекту освоения лесов,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экспертизы;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физическими лицами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а также стоянка транспортных средств в специально отведенных для этих целей местах (площадках);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деятельность; проведение фото, аудио и видеосъемки;</w:t>
      </w:r>
    </w:p>
    <w:p w:rsidR="00E7570C" w:rsidRPr="00FB650F" w:rsidRDefault="00AB74B1" w:rsidP="00E7570C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B650F">
        <w:rPr>
          <w:szCs w:val="28"/>
        </w:rPr>
        <w:t>деятельность по созданию и содержанию мест (площадок) временного накопления твердых коммунальных отходов, транспортированию твердых коммунальных отходов в соответствии с Федеральным законом от 24.06.1998 № 89-ФЗ «Об отходах производства и потребления»</w:t>
      </w:r>
      <w:r w:rsidR="00E7570C" w:rsidRPr="00FB650F">
        <w:rPr>
          <w:szCs w:val="28"/>
        </w:rPr>
        <w:t>;</w:t>
      </w:r>
    </w:p>
    <w:p w:rsidR="00A3480E" w:rsidRPr="002E5554" w:rsidRDefault="00E7570C" w:rsidP="00E7570C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 xml:space="preserve">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</w:t>
      </w:r>
      <w:proofErr w:type="spellStart"/>
      <w:r w:rsidRPr="002E5554">
        <w:rPr>
          <w:szCs w:val="28"/>
        </w:rPr>
        <w:t>охотхозяйственных</w:t>
      </w:r>
      <w:proofErr w:type="spellEnd"/>
      <w:r w:rsidRPr="002E5554">
        <w:rPr>
          <w:szCs w:val="28"/>
        </w:rPr>
        <w:t xml:space="preserve"> соглашениях.</w:t>
      </w:r>
    </w:p>
    <w:p w:rsidR="002963E6" w:rsidRPr="002E5554" w:rsidRDefault="0016617A" w:rsidP="0016617A">
      <w:pPr>
        <w:pStyle w:val="aff2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3.3.</w:t>
      </w:r>
      <w:r w:rsidR="002963E6" w:rsidRPr="002E5554">
        <w:rPr>
          <w:szCs w:val="28"/>
        </w:rPr>
        <w:t xml:space="preserve"> На территории Памятника природы разрешаются следующие виды рекреационной деятельности:</w:t>
      </w:r>
    </w:p>
    <w:p w:rsidR="00C4049C" w:rsidRPr="00C4049C" w:rsidRDefault="00C4049C" w:rsidP="00C4049C">
      <w:pPr>
        <w:pStyle w:val="aff2"/>
        <w:numPr>
          <w:ilvl w:val="0"/>
          <w:numId w:val="9"/>
        </w:numPr>
        <w:rPr>
          <w:szCs w:val="28"/>
        </w:rPr>
      </w:pPr>
      <w:r w:rsidRPr="00C4049C">
        <w:rPr>
          <w:szCs w:val="28"/>
        </w:rPr>
        <w:t>организация туристических станций;</w:t>
      </w:r>
    </w:p>
    <w:p w:rsidR="002963E6" w:rsidRPr="002E5554" w:rsidRDefault="00131356" w:rsidP="0013135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31356">
        <w:rPr>
          <w:szCs w:val="28"/>
        </w:rPr>
        <w:t>обустройство подъездных путей, туристических троп, трасс, площадок для отдыха, мостиков, настилов;</w:t>
      </w:r>
    </w:p>
    <w:p w:rsidR="002963E6" w:rsidRPr="002E5554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>проведение пешеходных, велосипедных и лыжных прогулок, познавательных и экологических экскурсий;</w:t>
      </w:r>
    </w:p>
    <w:p w:rsidR="002963E6" w:rsidRPr="002E5554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5554">
        <w:rPr>
          <w:szCs w:val="28"/>
        </w:rPr>
        <w:t xml:space="preserve">проведение </w:t>
      </w:r>
      <w:r w:rsidR="00D455AA" w:rsidRPr="009C5086">
        <w:rPr>
          <w:szCs w:val="28"/>
        </w:rPr>
        <w:t>эколого-просветительских</w:t>
      </w:r>
      <w:r w:rsidR="0053476E">
        <w:rPr>
          <w:szCs w:val="28"/>
        </w:rPr>
        <w:t xml:space="preserve"> </w:t>
      </w:r>
      <w:r w:rsidR="00D455AA" w:rsidRPr="009C5086">
        <w:rPr>
          <w:szCs w:val="28"/>
        </w:rPr>
        <w:t>мероприятий</w:t>
      </w:r>
      <w:r w:rsidRPr="002E5554">
        <w:rPr>
          <w:szCs w:val="28"/>
        </w:rPr>
        <w:t>.</w:t>
      </w: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726956" w:rsidRDefault="00726956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762FE2" w:rsidRDefault="00762FE2" w:rsidP="00AF0928">
      <w:pPr>
        <w:ind w:firstLine="709"/>
        <w:jc w:val="both"/>
        <w:rPr>
          <w:szCs w:val="28"/>
        </w:rPr>
      </w:pPr>
    </w:p>
    <w:p w:rsidR="00762FE2" w:rsidRDefault="00762FE2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56C72" w:rsidRPr="004403FC" w:rsidTr="00D04E90">
        <w:tc>
          <w:tcPr>
            <w:tcW w:w="4926" w:type="dxa"/>
            <w:shd w:val="clear" w:color="auto" w:fill="auto"/>
          </w:tcPr>
          <w:p w:rsidR="00B56C72" w:rsidRPr="004403FC" w:rsidRDefault="00B56C72" w:rsidP="00D04E90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B56C72" w:rsidRPr="004403FC" w:rsidRDefault="00B56C72" w:rsidP="00B56C72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>Приложение</w:t>
            </w:r>
            <w:r>
              <w:rPr>
                <w:rFonts w:cs="Times New Roman"/>
                <w:szCs w:val="28"/>
                <w:lang w:eastAsia="zh-CN"/>
              </w:rPr>
              <w:t xml:space="preserve"> 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r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B56C72" w:rsidRDefault="00B56C72" w:rsidP="000F6C45">
      <w:pPr>
        <w:jc w:val="center"/>
        <w:rPr>
          <w:rFonts w:cs="Times New Roman"/>
          <w:szCs w:val="28"/>
        </w:rPr>
      </w:pPr>
    </w:p>
    <w:p w:rsidR="00B56C72" w:rsidRDefault="0021265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Графическое о</w:t>
      </w:r>
      <w:r w:rsidR="00F80A33">
        <w:rPr>
          <w:rFonts w:cs="Times New Roman"/>
          <w:szCs w:val="28"/>
        </w:rPr>
        <w:t xml:space="preserve">писание </w:t>
      </w:r>
    </w:p>
    <w:p w:rsidR="005D2247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местоположения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 xml:space="preserve">памятника природы регионального значения </w:t>
      </w:r>
    </w:p>
    <w:p w:rsidR="000F6C45" w:rsidRDefault="00082434" w:rsidP="000F6C45">
      <w:pPr>
        <w:jc w:val="center"/>
        <w:rPr>
          <w:rFonts w:cs="Times New Roman"/>
          <w:szCs w:val="28"/>
        </w:rPr>
      </w:pPr>
      <w:r w:rsidRPr="00E5002B">
        <w:rPr>
          <w:rFonts w:cs="Times New Roman"/>
          <w:szCs w:val="28"/>
        </w:rPr>
        <w:t>«</w:t>
      </w:r>
      <w:r w:rsidR="005D2247">
        <w:rPr>
          <w:rFonts w:eastAsia="Calibri"/>
          <w:szCs w:val="28"/>
        </w:rPr>
        <w:t xml:space="preserve">Озеро </w:t>
      </w:r>
      <w:proofErr w:type="spellStart"/>
      <w:r w:rsidR="005D2247">
        <w:rPr>
          <w:rFonts w:eastAsia="Calibri"/>
          <w:szCs w:val="28"/>
        </w:rPr>
        <w:t>Карымское</w:t>
      </w:r>
      <w:proofErr w:type="spellEnd"/>
      <w:r w:rsidRPr="00E5002B">
        <w:rPr>
          <w:rFonts w:cs="Times New Roman"/>
          <w:szCs w:val="28"/>
        </w:rPr>
        <w:t>»</w:t>
      </w:r>
    </w:p>
    <w:p w:rsidR="00082434" w:rsidRPr="00E5002B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358"/>
      </w:tblGrid>
      <w:tr w:rsidR="00334B9E" w:rsidRPr="00A5572B" w:rsidTr="002C2D69">
        <w:trPr>
          <w:trHeight w:val="380"/>
        </w:trPr>
        <w:tc>
          <w:tcPr>
            <w:tcW w:w="9853" w:type="dxa"/>
            <w:gridSpan w:val="3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Раздел 1. Сведения об объекте</w:t>
            </w:r>
          </w:p>
        </w:tc>
      </w:tr>
      <w:tr w:rsidR="00334B9E" w:rsidRPr="00A5572B" w:rsidTr="002C2D69">
        <w:trPr>
          <w:trHeight w:val="545"/>
        </w:trPr>
        <w:tc>
          <w:tcPr>
            <w:tcW w:w="9853" w:type="dxa"/>
            <w:gridSpan w:val="3"/>
            <w:shd w:val="clear" w:color="auto" w:fill="auto"/>
            <w:vAlign w:val="center"/>
          </w:tcPr>
          <w:p w:rsidR="00334B9E" w:rsidRPr="00635645" w:rsidRDefault="00334B9E" w:rsidP="005D2247">
            <w:pPr>
              <w:pStyle w:val="aff2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Памятник природы регионального значения «</w:t>
            </w:r>
            <w:r w:rsidR="005D2247">
              <w:rPr>
                <w:szCs w:val="28"/>
              </w:rPr>
              <w:t xml:space="preserve">Озеро </w:t>
            </w:r>
            <w:proofErr w:type="spellStart"/>
            <w:r w:rsidR="005D2247">
              <w:rPr>
                <w:szCs w:val="28"/>
              </w:rPr>
              <w:t>Карымское</w:t>
            </w:r>
            <w:proofErr w:type="spellEnd"/>
            <w:r w:rsidRPr="00635645">
              <w:rPr>
                <w:szCs w:val="28"/>
              </w:rPr>
              <w:t>»</w:t>
            </w:r>
          </w:p>
        </w:tc>
      </w:tr>
      <w:tr w:rsidR="00334B9E" w:rsidRPr="00A5572B" w:rsidTr="002C2D69">
        <w:trPr>
          <w:trHeight w:val="411"/>
        </w:trPr>
        <w:tc>
          <w:tcPr>
            <w:tcW w:w="675" w:type="dxa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Характеристика объекта</w:t>
            </w:r>
          </w:p>
        </w:tc>
        <w:tc>
          <w:tcPr>
            <w:tcW w:w="4358" w:type="dxa"/>
            <w:shd w:val="clear" w:color="auto" w:fill="auto"/>
            <w:vAlign w:val="center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 xml:space="preserve">Описание характеристик  </w:t>
            </w:r>
          </w:p>
        </w:tc>
      </w:tr>
      <w:tr w:rsidR="00334B9E" w:rsidRPr="00A5572B" w:rsidTr="002C2D69">
        <w:trPr>
          <w:trHeight w:val="684"/>
        </w:trPr>
        <w:tc>
          <w:tcPr>
            <w:tcW w:w="675" w:type="dxa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Местоположение объекта</w:t>
            </w:r>
          </w:p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358" w:type="dxa"/>
            <w:shd w:val="clear" w:color="auto" w:fill="auto"/>
          </w:tcPr>
          <w:p w:rsidR="00334B9E" w:rsidRPr="00635645" w:rsidRDefault="006A216D" w:rsidP="006A216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A216D">
              <w:rPr>
                <w:szCs w:val="28"/>
              </w:rPr>
              <w:t xml:space="preserve">Камчатский край, </w:t>
            </w:r>
            <w:proofErr w:type="spellStart"/>
            <w:r w:rsidRPr="006A216D">
              <w:rPr>
                <w:szCs w:val="28"/>
              </w:rPr>
              <w:t>Елизовский</w:t>
            </w:r>
            <w:proofErr w:type="spellEnd"/>
            <w:r w:rsidRPr="006A216D">
              <w:rPr>
                <w:szCs w:val="28"/>
              </w:rPr>
              <w:t xml:space="preserve"> му</w:t>
            </w:r>
            <w:r w:rsidR="0043433E">
              <w:rPr>
                <w:szCs w:val="28"/>
              </w:rPr>
              <w:t>н</w:t>
            </w:r>
            <w:r w:rsidRPr="006A216D">
              <w:rPr>
                <w:szCs w:val="28"/>
              </w:rPr>
              <w:t>иципальны</w:t>
            </w:r>
            <w:r>
              <w:rPr>
                <w:szCs w:val="28"/>
              </w:rPr>
              <w:t>й</w:t>
            </w:r>
            <w:r w:rsidRPr="006A216D">
              <w:rPr>
                <w:szCs w:val="28"/>
              </w:rPr>
              <w:t xml:space="preserve"> район</w:t>
            </w:r>
          </w:p>
        </w:tc>
      </w:tr>
      <w:tr w:rsidR="00334B9E" w:rsidRPr="00A5572B" w:rsidTr="002C2D69">
        <w:tc>
          <w:tcPr>
            <w:tcW w:w="675" w:type="dxa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4358" w:type="dxa"/>
            <w:shd w:val="clear" w:color="auto" w:fill="auto"/>
            <w:vAlign w:val="center"/>
          </w:tcPr>
          <w:p w:rsidR="00334B9E" w:rsidRPr="00635645" w:rsidRDefault="005D2247" w:rsidP="005D224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6418A8">
              <w:rPr>
                <w:szCs w:val="28"/>
              </w:rPr>
              <w:t>3 272,31</w:t>
            </w:r>
            <w:r>
              <w:rPr>
                <w:szCs w:val="28"/>
              </w:rPr>
              <w:t xml:space="preserve"> </w:t>
            </w:r>
            <w:r w:rsidR="00334B9E" w:rsidRPr="00635645">
              <w:rPr>
                <w:szCs w:val="28"/>
              </w:rPr>
              <w:t xml:space="preserve">га </w:t>
            </w:r>
          </w:p>
        </w:tc>
      </w:tr>
      <w:tr w:rsidR="00334B9E" w:rsidRPr="00A5572B" w:rsidTr="002C2D69">
        <w:tc>
          <w:tcPr>
            <w:tcW w:w="675" w:type="dxa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35645">
              <w:rPr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334B9E" w:rsidRPr="00635645" w:rsidRDefault="00334B9E" w:rsidP="002C2D6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35645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358" w:type="dxa"/>
            <w:shd w:val="clear" w:color="auto" w:fill="auto"/>
          </w:tcPr>
          <w:p w:rsidR="00334B9E" w:rsidRPr="00635645" w:rsidRDefault="00334B9E" w:rsidP="00740293">
            <w:pPr>
              <w:autoSpaceDE w:val="0"/>
              <w:autoSpaceDN w:val="0"/>
              <w:adjustRightInd w:val="0"/>
              <w:jc w:val="both"/>
              <w:rPr>
                <w:szCs w:val="28"/>
                <w:highlight w:val="yellow"/>
              </w:rPr>
            </w:pPr>
            <w:r w:rsidRPr="00635645">
              <w:rPr>
                <w:rFonts w:cs="Times New Roman"/>
                <w:szCs w:val="28"/>
              </w:rPr>
              <w:t xml:space="preserve">Решение </w:t>
            </w:r>
            <w:r w:rsidR="002F420F" w:rsidRPr="002F420F">
              <w:rPr>
                <w:rFonts w:cs="Times New Roman"/>
                <w:szCs w:val="28"/>
              </w:rPr>
              <w:t xml:space="preserve">исполкома Камчатского областного Совета народных депутатов от </w:t>
            </w:r>
            <w:r w:rsidR="00740293">
              <w:rPr>
                <w:rFonts w:cs="Times New Roman"/>
                <w:szCs w:val="28"/>
              </w:rPr>
              <w:t>09.01.1981 № 9</w:t>
            </w:r>
            <w:r w:rsidR="002F420F" w:rsidRPr="002F420F">
              <w:rPr>
                <w:rFonts w:cs="Times New Roman"/>
                <w:szCs w:val="28"/>
              </w:rPr>
              <w:t xml:space="preserve"> «О </w:t>
            </w:r>
            <w:r w:rsidR="00740293">
              <w:rPr>
                <w:rFonts w:cs="Times New Roman"/>
                <w:szCs w:val="28"/>
              </w:rPr>
              <w:t>памятниках природы на территории Камчатской области</w:t>
            </w:r>
            <w:r w:rsidR="002F420F" w:rsidRPr="002F420F">
              <w:rPr>
                <w:rFonts w:cs="Times New Roman"/>
                <w:szCs w:val="28"/>
              </w:rPr>
              <w:t>»</w:t>
            </w:r>
          </w:p>
        </w:tc>
      </w:tr>
    </w:tbl>
    <w:p w:rsidR="00F80A33" w:rsidRDefault="00F80A33" w:rsidP="00310A2E">
      <w:pPr>
        <w:pStyle w:val="aff2"/>
        <w:ind w:left="0" w:firstLine="709"/>
        <w:jc w:val="both"/>
        <w:rPr>
          <w:szCs w:val="28"/>
        </w:rPr>
      </w:pPr>
    </w:p>
    <w:p w:rsidR="00212653" w:rsidRDefault="00212653" w:rsidP="00310A2E">
      <w:pPr>
        <w:pStyle w:val="aff2"/>
        <w:ind w:left="0" w:firstLine="709"/>
        <w:jc w:val="both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748"/>
        <w:gridCol w:w="1982"/>
        <w:gridCol w:w="2124"/>
        <w:gridCol w:w="2375"/>
      </w:tblGrid>
      <w:tr w:rsidR="00D678F5" w:rsidRPr="00910627" w:rsidTr="0066631A">
        <w:trPr>
          <w:tblHeader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CA68A2">
            <w:pPr>
              <w:jc w:val="center"/>
              <w:rPr>
                <w:rFonts w:cs="Times New Roman"/>
                <w:szCs w:val="28"/>
              </w:rPr>
            </w:pPr>
            <w:r w:rsidRPr="00726956">
              <w:rPr>
                <w:rFonts w:cs="Times New Roman"/>
                <w:szCs w:val="28"/>
              </w:rPr>
              <w:t>Раздел 2. Сведения о местоположении границ памятника природы регионального значения «</w:t>
            </w:r>
            <w:r w:rsidR="00CA68A2" w:rsidRPr="00726956">
              <w:rPr>
                <w:rFonts w:cs="Times New Roman"/>
                <w:szCs w:val="28"/>
              </w:rPr>
              <w:t xml:space="preserve">Озеро </w:t>
            </w:r>
            <w:proofErr w:type="spellStart"/>
            <w:r w:rsidR="00CA68A2" w:rsidRPr="00726956">
              <w:rPr>
                <w:rFonts w:cs="Times New Roman"/>
                <w:szCs w:val="28"/>
              </w:rPr>
              <w:t>Карымское</w:t>
            </w:r>
            <w:proofErr w:type="spellEnd"/>
            <w:r w:rsidRPr="00726956">
              <w:rPr>
                <w:rFonts w:cs="Times New Roman"/>
                <w:szCs w:val="28"/>
              </w:rPr>
              <w:t>»</w:t>
            </w:r>
          </w:p>
        </w:tc>
      </w:tr>
      <w:tr w:rsidR="00D678F5" w:rsidRPr="00910627" w:rsidTr="0066631A">
        <w:trPr>
          <w:tblHeader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4B2DD1">
            <w:pPr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1) Система координат: МСК 41(1), WGS 84</w:t>
            </w:r>
          </w:p>
        </w:tc>
      </w:tr>
      <w:tr w:rsidR="00D678F5" w:rsidRPr="00910627" w:rsidTr="0066631A">
        <w:trPr>
          <w:tblHeader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4B2DD1">
            <w:pPr>
              <w:jc w:val="both"/>
              <w:rPr>
                <w:rFonts w:cs="Times New Roman"/>
                <w:szCs w:val="28"/>
              </w:rPr>
            </w:pPr>
            <w:r w:rsidRPr="00D678F5">
              <w:rPr>
                <w:rFonts w:cs="Times New Roman"/>
                <w:szCs w:val="28"/>
              </w:rPr>
              <w:t>2) Сведения о характерных точках границ объекта:</w:t>
            </w:r>
          </w:p>
        </w:tc>
      </w:tr>
      <w:tr w:rsidR="00D678F5" w:rsidRPr="00910627" w:rsidTr="0066631A">
        <w:trPr>
          <w:tblHeader/>
          <w:jc w:val="center"/>
        </w:trPr>
        <w:tc>
          <w:tcPr>
            <w:tcW w:w="824" w:type="pct"/>
            <w:vMerge w:val="restart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Номер</w:t>
            </w:r>
          </w:p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1893" w:type="pct"/>
            <w:gridSpan w:val="2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2283" w:type="pct"/>
            <w:gridSpan w:val="2"/>
            <w:tcBorders>
              <w:top w:val="single" w:sz="4" w:space="0" w:color="auto"/>
            </w:tcBorders>
            <w:vAlign w:val="center"/>
          </w:tcPr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WGS-84</w:t>
            </w:r>
          </w:p>
        </w:tc>
      </w:tr>
      <w:tr w:rsidR="00D678F5" w:rsidRPr="00910627" w:rsidTr="0066631A">
        <w:trPr>
          <w:tblHeader/>
          <w:jc w:val="center"/>
        </w:trPr>
        <w:tc>
          <w:tcPr>
            <w:tcW w:w="824" w:type="pct"/>
            <w:vMerge/>
            <w:vAlign w:val="center"/>
          </w:tcPr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887" w:type="pct"/>
            <w:vAlign w:val="center"/>
          </w:tcPr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Х</w:t>
            </w:r>
          </w:p>
        </w:tc>
        <w:tc>
          <w:tcPr>
            <w:tcW w:w="1006" w:type="pct"/>
            <w:vAlign w:val="center"/>
          </w:tcPr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У</w:t>
            </w:r>
          </w:p>
        </w:tc>
        <w:tc>
          <w:tcPr>
            <w:tcW w:w="1078" w:type="pct"/>
            <w:vAlign w:val="center"/>
          </w:tcPr>
          <w:p w:rsidR="00D678F5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Северная </w:t>
            </w:r>
          </w:p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широта</w:t>
            </w:r>
          </w:p>
        </w:tc>
        <w:tc>
          <w:tcPr>
            <w:tcW w:w="1205" w:type="pct"/>
            <w:vAlign w:val="center"/>
          </w:tcPr>
          <w:p w:rsidR="00D678F5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Восточная </w:t>
            </w:r>
          </w:p>
          <w:p w:rsidR="00D678F5" w:rsidRPr="00910627" w:rsidRDefault="00D678F5" w:rsidP="002C2D6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долгота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670559.44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1464064.33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54°0'21.8736''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159°26'43.4112''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670417.6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1464087.41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54°0'17.2764''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159°26'44.5704''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670277.79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1464120.43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54°0'12.7404''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159°26'46.2768''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670159.39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1464197.35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54°0'8.8776''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159°26'50.4096''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670116.1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1464294.69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54°0'7.434''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159°26'55.7196''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670084.83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1464399.92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54°0'6.3756''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159°27'1.4724''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670080.82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1464519.92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54°0'6.192''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159°27'8.0568''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670091.13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1464572.91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54°0'6.5016''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159°27'10.9728''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670121.7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1464641.67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54°0'7.4592''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159°27'14.7708''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670212.48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1464613.97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54°0'10.4076''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159°27'13.32''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670296.56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1464623.37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54°0'13.122''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159°27'13.8996''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670427.61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1464633.34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54°0'17.3556''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159°27'14.5476''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670584.02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1464681.14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54°0'22.392''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159°27'17.2944''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670682.3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1464712.43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54°0'25.5564''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159°27'19.0872''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670764.6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1464761.83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54°0'28.1952''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159°27'21.8592''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670813.2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1464830.47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54°0'29.736''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159°27'25.668''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670765.73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1464898.81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54°0'28.17''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159°27'29.3832''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670695.07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1464957.37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54°0'25.8588''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159°27'32.544''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670651.54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1465011.68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54°0'24.426''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159°27'35.4924''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670621.9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1465065.94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54°0'23.4432''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159°27'38.448''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670598.68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1465165.08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54°0'22.6476''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159°27'43.8732''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670554.1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1465224.4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54°0'21.1788''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159°27'47.0916''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670495.53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1465278.87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54°0'19.26''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159°27'50.04''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670465.79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1465309.12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54°0'18.2844''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159°27'51.6744''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670457.05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1465353.18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54°0'17.982''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159°27'54.0864''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670476.48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1465412.07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54°0'18.5832''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159°27'57.3372''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670502.22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1465500.82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54°0'19.3752''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159°28'2.2296''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670547.06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1465609.51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54°0'20.7756''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159°28'8.2308''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670603.24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1465772.13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54°0'22.518''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159°28'17.202''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670589.28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1465910.24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54°0'22.0032''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159°28'24.7728''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670545.43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1466067.53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54°0'20.5128''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159°28'33.3732''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670502.2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1466166.9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54°0'19.0656''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159°28'38.7948''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670454.04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1466271.27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54°0'17.46''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159°28'44.4864''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670410.04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1466409.62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54°0'15.9732''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159°28'52.0464''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670392.02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1466542.74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54°0'15.3288''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159°28'59.34''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670357.94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1466666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54°0'14.1696''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159°29'6.0792''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670250.58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1466755.81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54°0'10.656''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159°29'10.9248''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670161.78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1466781.49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54°0'7.7724''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159°29'12.264''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39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670067.86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1466792.21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54°0'4.7304''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159°29'12.7788''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669939.78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1466773.2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54°0'0.5976''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159°29'11.634''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669889.96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1466807.57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53°59'58.9704''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159°29'13.4808''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669821.68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1466897.09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53°59'56.7204''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159°29'18.3408''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669758.56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1467021.57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53°59'54.6216''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159°29'25.1232''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669700.24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1467115.02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53°59'52.692''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159°29'30.2064''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669626.96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1467204.57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53°59'50.28''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159°29'35.0628''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669573.37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1467263.98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53°59'48.5196''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159°29'38.2812''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669509.82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1467318.43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53°59'46.4388''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159°29'41.2188''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669431.25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1467374.01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53°59'43.872''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159°29'44.2068''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49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669391.18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1467374.33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53°59'42.576''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159°29'44.1924''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669327.21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1467369.81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53°59'40.5096''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159°29'43.8936''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669223.83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1467326.58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53°59'37.1868''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159°29'41.4384''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669129.63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1467302.29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53°59'34.152''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159°29'40.0308''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669045.63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1467297.94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53°59'31.4376''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159°29'39.7248''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668966.78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1467318.56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53°59'28.878''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159°29'40.794''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668888.05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1467363.13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53°59'26.3112''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159°29'43.1772''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668834.5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1467408.52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53°59'24.558''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159°29'45.6252''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668794.62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1467437.83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53°59'23.2548''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159°29'47.1984''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668756.8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1467455.1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53°59'22.0236''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159°29'48.1164''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59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668711.88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1467474.45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53°59'20.562''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159°29'49.1424''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668672.03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1467482.78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53°59'19.2696''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159°29'49.5672''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668646.13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1467507.95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53°59'18.42''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159°29'50.928''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668616.22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1467510.22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53°59'17.4516''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159°29'51.0288''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668483.62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1467571.19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53°59'13.1352''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159°29'54.2688''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668389.92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1467603.92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53°59'10.0896''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159°29'55.9896''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668367.44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1467673.07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53°59'9.33''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159°29'59.766''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668299.05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1467762.58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53°59'7.0764''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159°30'4.6224''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668246.28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1467930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53°59'5.2908''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159°30'13.7664''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668237.23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1468049.08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53°59'4.9416''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159°30'20.2932''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668213.89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1468143.25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53°59'4.1424''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159°30'25.4412''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668159.25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1468182.7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53°59'2.3568''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159°30'27.5616''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668085.47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1468222.23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53°58'59.952''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159°30'29.6712''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668002.79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1468262.88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53°58'57.2592''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159°30'31.8348''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667943.11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1468307.33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53°58'55.308''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159°30'34.2252''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667889.41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1468342.69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53°58'53.5548''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159°30'36.1224''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667855.43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1468347.99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53°58'52.4532''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159°30'36.3852''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667810.35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1468333.29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53°58'51.0024''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159°30'35.5428''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667766.09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1468298.64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53°58'49.5876''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159°30'33.606''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667706.82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1468265.07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53°58'47.6868''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159°30'31.716''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79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667627.65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1468241.69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53°58'45.138''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159°30'30.3696''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667583.63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53°58'43.7124''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159°30'30.5712''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667514.61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1468246.56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53°58'41.4804''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159°30'30.546''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667395.6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1468238.46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53°58'37.6356''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159°30'30.006''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667317.53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1468229.04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53°58'35.112''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159°30'29.4264''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667208.67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1468244.81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53°58'31.5876''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159°30'30.204''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667144.49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1468225.34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53°58'29.5212''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159°30'29.0844''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667065.27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1468205.9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53°58'26.9652''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159°30'27.954''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666942.06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1468177.85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53°58'22.9944''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159°30'26.316''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666852.87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1468153.49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53°58'20.1216''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159°30'24.9084''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89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666734.96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1468159.42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53°58'16.3056''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159°30'25.1388''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666625.79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1468140.22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53°58'12.7848''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159°30'23.9976''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666521.72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1468125.99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53°58'9.426''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159°30'23.1336''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666413.4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1468087.8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53°58'5.9412''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159°30'20.952''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666319.24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1468073.5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53°58'2.9028''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159°30'20.0916''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666211.27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1468074.36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53°57'59.4108''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159°30'20.052''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666068.16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1468055.38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53°57'54.792''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159°30'18.8964''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665979.18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1468061.08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53°57'51.912''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159°30'19.1376''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665895.14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1468061.72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53°57'49.194''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159°30'19.1052''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665772.21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1468067.65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53°57'45.216''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159°30'19.3284''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99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665742.16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1468067.83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53°57'44.244''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159°30'19.3176''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665694.05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1468051.2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53°57'42.696''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159°30'18.3636''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665624.02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1468043.76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53°57'40.4352''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159°30'17.8992''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665544.82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1468025.36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53°57'37.8828''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159°30'16.8264''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665456.26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1467952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53°57'35.0532''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159°30'12.7332''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665342.02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1467912.84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53°57'31.3776''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159°30'10.494''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665233.52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1467854.68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53°57'27.8964''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159°30'7.218''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665188.14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1467795.99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53°57'26.4564''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159°30'3.9636''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665118.7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1467737.52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53°57'24.2388''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159°30'0.702''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665064.14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1467667.93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53°57'22.5072''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159°29'56.8428''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109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664989.62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1467595.48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53°57'20.1312''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159°29'52.8108''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664930.08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1467535.94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53°57'18.234''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159°29'49.4988''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664879.98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1467512.31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53°57'16.6248''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159°29'48.1632''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664815.73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1467487.83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53°57'14.5584''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159°29'46.77''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664666.86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1467370.88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53°57'9.7992''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159°29'40.2396''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664568.25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1467287.67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53°57'6.6492''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159°29'35.5992''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664522.45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1467183.99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53°57'5.2164''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159°29'29.8788''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664462.79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1467100.41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53°57'3.3264''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159°29'25.2492''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664431.93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1466982.66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53°57'2.3832''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159°29'18.7692''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664348.35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1466899.28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53°56'59.7192''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159°29'14.1324''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119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664332.4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1466781.37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53°56'59.2584''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159°29'7.656''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664306.61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1466682.59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53°56'58.47''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159°29'2.22''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664281.2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1466618.73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53°56'57.678''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159°28'58.6992''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664231.78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1466565.14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53°56'56.1048''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159°28'55.722''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664152.22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1466496.73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53°56'53.5632''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159°28'51.9096''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664077.92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1466447.29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53°56'51.1836''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159°28'49.1376''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664003.81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1466433.84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53°56'48.7932''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159°28'48.3456''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663919.83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1466438.45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53°56'46.0752''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159°28'48.5292''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663845.37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1466385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53°56'43.692''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159°28'45.5412''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663741.84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1466306.82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53°56'40.38''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159°28'41.1744''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129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663695.49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1466265.12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53°56'38.9004''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159°28'38.8524''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663701.88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1466190.1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53°56'39.1416''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159°28'34.7448''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663725.92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1466055.91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53°56'39.9804''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159°28'27.408''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663764.8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1465917.58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53°56'41.3016''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159°28'19.8552''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663778.22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1465834.5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53°56'41.7768''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159°28'15.312''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663777.59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1465750.52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53°56'41.7948''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159°28'10.7076''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663772.09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1465676.51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53°56'41.6508''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159°28'6.6468''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663736.74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1465498.78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53°56'40.5888''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159°27'56.8764''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663715.89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1465385.91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53°56'39.966''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159°27'50.6736''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663694.61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1465218.09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53°56'39.354''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159°27'41.4576''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139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663634.9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1465119.49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53°56'37.4676''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159°27'36.0072''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663584.22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1464902.88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53°56'35.9268''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159°27'24.0948''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663583.02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1464744.88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53°56'35.9592''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159°27'15.4332''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663626.1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1464616.54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53°56'37.41''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159°27'8.4312''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663704.33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1464517.93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53°56'39.984''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159°27'3.0852''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663846.43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1464392.89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53°56'44.6352''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159°26'56.3388''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663944.36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1464254.16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53°56'47.8644''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159°26'48.8076''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664046.72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1464169.34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53°56'51.2124''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159°26'44.2356''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664184.67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1464025.34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53°56'55.7376''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159°26'36.4452''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664263.09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1463955.7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53°56'58.3044''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159°26'32.6868''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664321.08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1463817.28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53°57'0.2412''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159°26'25.1412''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664412.62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1463624.54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53°57'3.2868''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159°26'14.6436''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664472.19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1463569.1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53°57'5.238''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159°26'11.6484''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664564.94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1463529.42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53°57'8.2548''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159°26'9.5424''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664599.39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1463460.13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53°57'9.3996''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159°26'5.7696''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664628.01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1463410.96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53°57'10.3464''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159°26'3.0948''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664636.14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1463288.85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53°57'10.6632''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159°25'56.406''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664696.68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1463222.37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53°57'12.6504''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159°25'52.806''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664750.37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1463191.96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53°57'14.4''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159°25'51.1788''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664784.79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1463103.71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53°57'15.552''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159°25'46.3656''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159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664853.12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1463019.2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53°57'17.7984''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159°25'41.7828''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664921.97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1462998.7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53°57'20.034''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159°25'40.71''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664990.76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1462973.15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53°57'22.2696''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159°25'39.36''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665055.05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1463002.68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53°57'24.336''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159°25'41.0268''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665109.15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1463027.28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53°57'26.0748''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159°25'42.4164''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665208.52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1463065.53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53°57'29.2716''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159°25'44.5872''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665316.83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1463113.76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53°57'32.7528''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159°25'47.3124''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665495.27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1463162.41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53°57'38.502''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159°25'50.1132''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665623.42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1463180.43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53°57'42.6384''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159°25'51.1968''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665697.57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1463204.89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53°57'45.0252''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159°25'52.5936''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169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665746.42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1463179.48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53°57'46.6164''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159°25'51.2364''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665791.09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1463140.14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53°57'48.078''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159°25'49.1124''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665859.76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1463090.64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53°57'50.3208''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159°25'46.4484''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665893.53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1463060.37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53°57'51.426''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159°25'44.814''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665958.53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1463059.88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53°57'53.5284''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159°25'44.8356''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666007.58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1463064.54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53°57'55.1124''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159°25'45.1272''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666071.75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1463084.01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53°57'57.1788''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159°25'46.2432''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666150.81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1463102.44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53°57'59.7276''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666224.83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1463101.89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53°58'2.1216''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159°25'47.3376''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666342.81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1463092.02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53°58'5.9448''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159°25'46.8876''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179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666411.66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1463071.47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53°58'8.1768''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159°25'45.8112''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666500.48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1463045.78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53°58'11.0604''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159°25'44.4684''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666530.11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1463006.59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53°58'12.036''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159°25'42.3408''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666568.89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1462976.26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53°58'13.3068''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159°25'40.7064''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666613.51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1462916.92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53°58'14.7756''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159°25'37.4844''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666667.03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1462857.52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53°58'16.5324''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159°25'34.266''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666735.58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1462798.05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53°58'18.7752''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159°25'31.0548''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666809.42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1462767.46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53°58'21.1764''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159°25'29.4312''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666898.18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1462737.77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53°58'24.06''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159°25'27.8688''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666985.96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1462717.16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53°58'26.9076''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159°25'26.8032''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189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667040.95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1462716.75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53°58'28.686''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159°25'26.8212''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667125.08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1462731.1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53°58'31.4004''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159°25'27.6708''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667184.14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1462735.62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53°58'33.3084''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159°25'27.9624''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667316.98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1462704.63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53°58'37.6176''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159°25'26.3604''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667395.72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1462674.03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53°58'40.1772''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159°25'24.7404''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667503.13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1462599.22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53°58'43.6836''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159°25'20.7156''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667557.73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1462544.81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53°58'45.4728''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159°25'17.7708''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667640.37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1462490.22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53°58'48.1692''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159°25'14.8368''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667714.11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1462459.63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53°58'50.5668''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159°25'13.2132''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667788.06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1462454.05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53°58'52.9608''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159°25'12.9612''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199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667886.93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1462439.33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53°58'56.1648''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159°25'12.2268''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667956.09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1462457.83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53°58'58.3932''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159°25'13.2924''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667996.44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1462502.49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53°58'59.6784''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159°25'15.7728''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668040.69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1462531.16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53°59'1.0968''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159°25'17.3784''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668095.01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1462580.75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53°59'2.832''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159°25'20.1396''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668164.23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1462604.23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53°59'5.0604''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159°25'21.4788''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668268.52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1462643.5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53°59'8.4156''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159°25'23.7108''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668367.68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1462666.7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53°59'11.6124''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159°25'25.0572''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668406.76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1462666.43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53°59'12.876''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159°25'25.0716''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668495.22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1462606.78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53°59'15.7632''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159°25'21.864''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209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668588.45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1462503.06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53°59'18.8232''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159°25'16.2408''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668700.55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1462378.21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53°59'22.5024''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159°25'9.4728''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668793.76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1462264.46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53°59'25.566''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159°25'3.2988''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668837.14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1462195.13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53°59'26.9988''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159°24'59.526''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668900.89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1462159.71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53°59'29.076''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159°24'57.6288''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668950.91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1462154.31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53°59'30.696''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159°24'57.3696''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668979.99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1462164.09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53°59'31.632''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159°24'57.9276''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669025.21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1462198.71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53°59'33.0792''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159°24'59.8608''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669079.72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1462262.34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53°59'34.8144''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159°25'3.396''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669139.07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1462305.87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53°59'36.7152''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159°25'5.826''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219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669183.29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1462340.58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53°59'38.13''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159°25'7.7628''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669213.51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1462369.36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53°59'39.0948''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159°25'9.3648''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669259.55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1462373.99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53°59'40.5816''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159°25'9.6528''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669302.29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1462339.7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53°59'41.9784''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159°25'7.8024''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669355.93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1462289.26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53°59'43.7352''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159°25'5.0736''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669404.59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1462239.87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53°59'45.33''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159°25'2.3988''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669469.13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1462180.37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53°59'47.4432''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159°24'59.1804''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669512.94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1462160.04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53°59'48.8688''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159°24'58.1004''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669571.64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1462120.62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53°59'50.784''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159°24'55.9764''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669654.98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1462025.98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53°59'53.52''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159°24'50.8428''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229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669728.49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1461961.44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53°59'55.9248''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159°24'47.358''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669812.53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1461960.78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53°59'58.6428''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159°24'47.3832''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669925.35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1461939.93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54°0'2.3004''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159°24'46.3212''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670088.07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1461904.7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54°0'7.578''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159°24'44.5068''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670191.78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1461858.92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54°0'10.9512''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159°24'42.0696''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670294.72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1461848.17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54°0'14.2848''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159°24'41.5548''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670373.86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1461872.56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54°0'16.8336''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159°24'42.9516''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670423.58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1461961.22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54°0'18.4032''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159°24'47.8548''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670414.39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1462074.27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54°0'18.0576''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159°24'54.054''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670396.65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1462237.4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54°0'17.4132''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159°25'2.9964''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239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670377.7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1462375.56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54°0'16.74''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159°25'10.5672''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670408.5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1462489.32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54°0'17.6868''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159°25'16.8348''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670458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1462552.99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54°0'19.26''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159°25'20.3664''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670537.76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1462655.39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54°0'21.7944''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159°25'26.0472''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670607.18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1462709.87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54°0'24.0156''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159°25'29.0892''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670656.3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1462728.49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54°0'25.596''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159°25'30.1476''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670725.61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1462757.97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54°0'27.8244''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159°25'31.818''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670814.61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1462762.34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54°0'30.7008''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159°25'32.124''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670883.55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1462756.76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54°0'32.9328''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159°25'31.8684''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670938.71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1462776.4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54°0'34.7076''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159°25'32.988''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249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670978.2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1462840.06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54°0'35.9568''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159°25'36.5124''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671008.6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1462898.86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54°0'36.9144''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159°25'39.7632''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671028.6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1463026.71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54°0'37.5048''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159°25'46.7976''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671044.28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1463115.61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54°0'37.9728''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159°25'51.69''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671034.82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1463189.69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54°0'37.6344''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159°25'55.7508''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671001.48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1463283.92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54°0'36.5148''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159°26'0.8988''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255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670947.94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1463333.36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54°0'34.7616''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159°26'3.5736''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256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670804.79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1463456.44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54°0'30.078''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159°26'10.2228''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257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670790.92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1463467.51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54°0'29.6244''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159°26'10.8204''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258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670732.11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1463497.95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54°0'27.7092''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159°26'12.4476''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259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670643.77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1463591.62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54°0'24.8112''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159°26'17.5236''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260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670614.19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1463641.86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54°0'23.832''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159°26'20.2596''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261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670610.22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1463774.91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54°0'23.6448''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159°26'27.5604''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262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670636.13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1463902.75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54°0'24.426''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159°26'34.5984''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263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670636.64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1463971.73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54°0'24.4116''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159°26'38.3856'' </w:t>
            </w:r>
          </w:p>
        </w:tc>
      </w:tr>
      <w:tr w:rsidR="0066631A" w:rsidRPr="00B86F04" w:rsidTr="00CA68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264</w:t>
            </w:r>
          </w:p>
        </w:tc>
        <w:tc>
          <w:tcPr>
            <w:tcW w:w="887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670622.16</w:t>
            </w:r>
          </w:p>
        </w:tc>
        <w:tc>
          <w:tcPr>
            <w:tcW w:w="1006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1464035.86</w:t>
            </w:r>
          </w:p>
        </w:tc>
        <w:tc>
          <w:tcPr>
            <w:tcW w:w="1078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54°0'23.9148'' </w:t>
            </w:r>
          </w:p>
        </w:tc>
        <w:tc>
          <w:tcPr>
            <w:tcW w:w="1205" w:type="pct"/>
            <w:vAlign w:val="bottom"/>
          </w:tcPr>
          <w:p w:rsidR="0066631A" w:rsidRPr="0066631A" w:rsidRDefault="0066631A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159°26'41.8956'' </w:t>
            </w:r>
          </w:p>
        </w:tc>
      </w:tr>
      <w:tr w:rsidR="00E228A7" w:rsidRPr="00B86F04" w:rsidTr="000C09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  <w:jc w:val="center"/>
        </w:trPr>
        <w:tc>
          <w:tcPr>
            <w:tcW w:w="824" w:type="pct"/>
            <w:vAlign w:val="bottom"/>
          </w:tcPr>
          <w:p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</w:t>
            </w:r>
          </w:p>
        </w:tc>
        <w:tc>
          <w:tcPr>
            <w:tcW w:w="887" w:type="pct"/>
            <w:vAlign w:val="bottom"/>
          </w:tcPr>
          <w:p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670559.44</w:t>
            </w:r>
          </w:p>
        </w:tc>
        <w:tc>
          <w:tcPr>
            <w:tcW w:w="1006" w:type="pct"/>
            <w:vAlign w:val="bottom"/>
          </w:tcPr>
          <w:p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>1464064.33</w:t>
            </w:r>
          </w:p>
        </w:tc>
        <w:tc>
          <w:tcPr>
            <w:tcW w:w="1078" w:type="pct"/>
            <w:vAlign w:val="bottom"/>
          </w:tcPr>
          <w:p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54°0'21.8736'' </w:t>
            </w:r>
          </w:p>
        </w:tc>
        <w:tc>
          <w:tcPr>
            <w:tcW w:w="1205" w:type="pct"/>
            <w:vAlign w:val="bottom"/>
          </w:tcPr>
          <w:p w:rsidR="00E228A7" w:rsidRPr="0066631A" w:rsidRDefault="00E228A7" w:rsidP="000C0933">
            <w:pPr>
              <w:jc w:val="center"/>
              <w:rPr>
                <w:color w:val="000000"/>
                <w:szCs w:val="28"/>
              </w:rPr>
            </w:pPr>
            <w:r w:rsidRPr="0066631A">
              <w:rPr>
                <w:color w:val="000000"/>
                <w:szCs w:val="28"/>
              </w:rPr>
              <w:t xml:space="preserve">159°26'43.4112'' </w:t>
            </w:r>
          </w:p>
        </w:tc>
      </w:tr>
    </w:tbl>
    <w:p w:rsidR="00D678F5" w:rsidRDefault="00D678F5" w:rsidP="00310A2E">
      <w:pPr>
        <w:pStyle w:val="aff2"/>
        <w:ind w:left="0"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7193"/>
      </w:tblGrid>
      <w:tr w:rsidR="00D678F5" w:rsidRPr="00632ADB" w:rsidTr="002C2D69">
        <w:tc>
          <w:tcPr>
            <w:tcW w:w="9853" w:type="dxa"/>
            <w:gridSpan w:val="3"/>
            <w:shd w:val="clear" w:color="auto" w:fill="auto"/>
          </w:tcPr>
          <w:p w:rsidR="00D678F5" w:rsidRPr="00632ADB" w:rsidRDefault="00D678F5" w:rsidP="005F7F26">
            <w:pPr>
              <w:spacing w:after="200"/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 xml:space="preserve">3) Сведения о частях границ </w:t>
            </w:r>
            <w:r w:rsidRPr="00632ADB">
              <w:rPr>
                <w:rFonts w:cs="Times New Roman"/>
                <w:color w:val="000000"/>
                <w:szCs w:val="28"/>
              </w:rPr>
              <w:t>памятника природы регионального значения «</w:t>
            </w:r>
            <w:r w:rsidR="005F7F26" w:rsidRPr="00632ADB">
              <w:rPr>
                <w:rFonts w:cs="Times New Roman"/>
                <w:color w:val="000000"/>
                <w:szCs w:val="28"/>
              </w:rPr>
              <w:t xml:space="preserve">Озеро </w:t>
            </w:r>
            <w:proofErr w:type="spellStart"/>
            <w:r w:rsidR="005F7F26" w:rsidRPr="00632ADB">
              <w:rPr>
                <w:rFonts w:cs="Times New Roman"/>
                <w:color w:val="000000"/>
                <w:szCs w:val="28"/>
              </w:rPr>
              <w:t>Карымское</w:t>
            </w:r>
            <w:proofErr w:type="spellEnd"/>
            <w:r w:rsidRPr="00632ADB">
              <w:rPr>
                <w:rFonts w:cs="Times New Roman"/>
                <w:color w:val="000000"/>
                <w:szCs w:val="28"/>
              </w:rPr>
              <w:t>»</w:t>
            </w:r>
            <w:r w:rsidRPr="00632ADB">
              <w:rPr>
                <w:rFonts w:eastAsia="Calibri" w:cs="Times New Roman"/>
                <w:szCs w:val="28"/>
                <w:lang w:eastAsia="en-US"/>
              </w:rPr>
              <w:t>, совпадающих с местоположением внешних границ природных объектов и (или) объектов искусственного происхождения.</w:t>
            </w:r>
          </w:p>
        </w:tc>
      </w:tr>
      <w:tr w:rsidR="00D678F5" w:rsidRPr="00632ADB" w:rsidTr="002C2D69">
        <w:trPr>
          <w:trHeight w:val="541"/>
        </w:trPr>
        <w:tc>
          <w:tcPr>
            <w:tcW w:w="2660" w:type="dxa"/>
            <w:gridSpan w:val="2"/>
            <w:shd w:val="clear" w:color="auto" w:fill="auto"/>
            <w:vAlign w:val="center"/>
          </w:tcPr>
          <w:p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Обозначения части границ</w:t>
            </w:r>
          </w:p>
        </w:tc>
        <w:tc>
          <w:tcPr>
            <w:tcW w:w="7193" w:type="dxa"/>
            <w:vMerge w:val="restart"/>
            <w:shd w:val="clear" w:color="auto" w:fill="auto"/>
            <w:vAlign w:val="center"/>
          </w:tcPr>
          <w:p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Описание прохождения части границ</w:t>
            </w:r>
          </w:p>
        </w:tc>
      </w:tr>
      <w:tr w:rsidR="00D678F5" w:rsidRPr="00632ADB" w:rsidTr="002C2D69">
        <w:tc>
          <w:tcPr>
            <w:tcW w:w="1242" w:type="dxa"/>
            <w:shd w:val="clear" w:color="auto" w:fill="auto"/>
          </w:tcPr>
          <w:p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:rsidR="00D678F5" w:rsidRPr="00632ADB" w:rsidRDefault="00D678F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до точки</w:t>
            </w:r>
          </w:p>
        </w:tc>
        <w:tc>
          <w:tcPr>
            <w:tcW w:w="7193" w:type="dxa"/>
            <w:vMerge/>
            <w:shd w:val="clear" w:color="auto" w:fill="auto"/>
          </w:tcPr>
          <w:p w:rsidR="00D678F5" w:rsidRPr="00632ADB" w:rsidRDefault="00D678F5" w:rsidP="002C2D69">
            <w:pPr>
              <w:spacing w:after="200" w:line="276" w:lineRule="auto"/>
              <w:contextualSpacing/>
              <w:rPr>
                <w:rFonts w:eastAsia="Calibri" w:cs="Times New Roman"/>
                <w:szCs w:val="28"/>
                <w:lang w:eastAsia="en-US"/>
              </w:rPr>
            </w:pPr>
          </w:p>
        </w:tc>
      </w:tr>
      <w:tr w:rsidR="00D678F5" w:rsidRPr="00632ADB" w:rsidTr="002C2D69">
        <w:tc>
          <w:tcPr>
            <w:tcW w:w="1242" w:type="dxa"/>
            <w:shd w:val="clear" w:color="auto" w:fill="auto"/>
          </w:tcPr>
          <w:p w:rsidR="00D678F5" w:rsidRPr="00632ADB" w:rsidRDefault="00FE4DA7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</w:t>
            </w:r>
            <w:r w:rsidR="00632ADB" w:rsidRPr="00632ADB">
              <w:rPr>
                <w:rFonts w:eastAsia="Calibri" w:cs="Times New Roman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678F5" w:rsidRPr="00632ADB" w:rsidRDefault="00632ADB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7193" w:type="dxa"/>
            <w:shd w:val="clear" w:color="auto" w:fill="auto"/>
          </w:tcPr>
          <w:p w:rsidR="00632ADB" w:rsidRPr="00632ADB" w:rsidRDefault="00D678F5" w:rsidP="00632ADB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 xml:space="preserve">От </w:t>
            </w:r>
            <w:r w:rsidR="00632ADB" w:rsidRPr="00632ADB">
              <w:rPr>
                <w:szCs w:val="28"/>
              </w:rPr>
              <w:t xml:space="preserve">характерной точки 10, расположенной в истоке реки </w:t>
            </w:r>
            <w:proofErr w:type="spellStart"/>
            <w:r w:rsidR="00632ADB" w:rsidRPr="00632ADB">
              <w:rPr>
                <w:szCs w:val="28"/>
              </w:rPr>
              <w:t>Карымская</w:t>
            </w:r>
            <w:proofErr w:type="spellEnd"/>
            <w:r w:rsidR="00632ADB" w:rsidRPr="00632ADB">
              <w:rPr>
                <w:szCs w:val="28"/>
              </w:rPr>
              <w:t xml:space="preserve"> (отметка уреза воды 613) граница Памятника природы проходит в северо-восточном, юго-восточном и южном направлениях </w:t>
            </w:r>
            <w:r w:rsidR="00632ADB" w:rsidRPr="00632ADB">
              <w:rPr>
                <w:color w:val="000000"/>
                <w:szCs w:val="28"/>
              </w:rPr>
              <w:t>на расстоянии 8286 м</w:t>
            </w:r>
            <w:r w:rsidR="00632ADB" w:rsidRPr="00632ADB">
              <w:rPr>
                <w:szCs w:val="28"/>
              </w:rPr>
              <w:t xml:space="preserve"> по водоразделу озеро </w:t>
            </w:r>
            <w:proofErr w:type="spellStart"/>
            <w:r w:rsidR="00632ADB" w:rsidRPr="00632ADB">
              <w:rPr>
                <w:szCs w:val="28"/>
              </w:rPr>
              <w:t>Карымское</w:t>
            </w:r>
            <w:proofErr w:type="spellEnd"/>
            <w:r w:rsidR="00632ADB" w:rsidRPr="00632ADB">
              <w:rPr>
                <w:szCs w:val="28"/>
              </w:rPr>
              <w:t xml:space="preserve"> – реки </w:t>
            </w:r>
            <w:proofErr w:type="spellStart"/>
            <w:r w:rsidR="00632ADB" w:rsidRPr="00632ADB">
              <w:rPr>
                <w:szCs w:val="28"/>
              </w:rPr>
              <w:t>Карымская</w:t>
            </w:r>
            <w:proofErr w:type="spellEnd"/>
            <w:r w:rsidR="00632ADB" w:rsidRPr="00632ADB">
              <w:rPr>
                <w:szCs w:val="28"/>
              </w:rPr>
              <w:t xml:space="preserve">, Корнева, Половинка, </w:t>
            </w:r>
            <w:proofErr w:type="spellStart"/>
            <w:r w:rsidR="00632ADB" w:rsidRPr="00632ADB">
              <w:rPr>
                <w:szCs w:val="28"/>
              </w:rPr>
              <w:t>Жупанова</w:t>
            </w:r>
            <w:proofErr w:type="spellEnd"/>
            <w:r w:rsidR="00632ADB" w:rsidRPr="00632ADB">
              <w:rPr>
                <w:szCs w:val="28"/>
              </w:rPr>
              <w:t xml:space="preserve"> и их притоки через характерные точки 11-99 до характерной точки 100 (отметка высоты 961).</w:t>
            </w:r>
          </w:p>
        </w:tc>
      </w:tr>
      <w:tr w:rsidR="00D678F5" w:rsidRPr="007F211B" w:rsidTr="002C2D69">
        <w:tc>
          <w:tcPr>
            <w:tcW w:w="1242" w:type="dxa"/>
            <w:shd w:val="clear" w:color="auto" w:fill="auto"/>
          </w:tcPr>
          <w:p w:rsidR="00D678F5" w:rsidRPr="00632ADB" w:rsidRDefault="00632ADB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 w:rsidRPr="00632ADB">
              <w:rPr>
                <w:rFonts w:eastAsia="Calibri" w:cs="Times New Roman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D678F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130</w:t>
            </w:r>
          </w:p>
        </w:tc>
        <w:tc>
          <w:tcPr>
            <w:tcW w:w="7193" w:type="dxa"/>
            <w:shd w:val="clear" w:color="auto" w:fill="auto"/>
          </w:tcPr>
          <w:p w:rsidR="00D678F5" w:rsidRPr="004452BF" w:rsidRDefault="000639C5" w:rsidP="000639C5">
            <w:pPr>
              <w:contextualSpacing/>
              <w:jc w:val="both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color w:val="000000"/>
                <w:szCs w:val="28"/>
              </w:rPr>
              <w:t xml:space="preserve">От </w:t>
            </w:r>
            <w:r>
              <w:rPr>
                <w:szCs w:val="28"/>
              </w:rPr>
              <w:t xml:space="preserve">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>и</w:t>
            </w:r>
            <w:r w:rsidRPr="005A7112">
              <w:rPr>
                <w:szCs w:val="28"/>
              </w:rPr>
              <w:t xml:space="preserve"> 100 </w:t>
            </w:r>
            <w:r>
              <w:rPr>
                <w:szCs w:val="28"/>
              </w:rPr>
              <w:t xml:space="preserve">граница </w:t>
            </w:r>
            <w:r w:rsidRPr="00632ADB">
              <w:rPr>
                <w:szCs w:val="28"/>
              </w:rPr>
              <w:t>Памятника природы</w:t>
            </w:r>
            <w:r>
              <w:rPr>
                <w:szCs w:val="28"/>
              </w:rPr>
              <w:t xml:space="preserve"> проходит в южном направлении на расстоянии 2926 м через характерные точки 101-129 до характерной точки 130 (</w:t>
            </w:r>
            <w:proofErr w:type="gramStart"/>
            <w:r w:rsidRPr="005A7112">
              <w:rPr>
                <w:szCs w:val="28"/>
              </w:rPr>
              <w:t>отметк</w:t>
            </w:r>
            <w:r>
              <w:rPr>
                <w:szCs w:val="28"/>
              </w:rPr>
              <w:t>а</w:t>
            </w:r>
            <w:r w:rsidRPr="005A7112">
              <w:rPr>
                <w:szCs w:val="28"/>
              </w:rPr>
              <w:t xml:space="preserve">  высоты</w:t>
            </w:r>
            <w:proofErr w:type="gramEnd"/>
            <w:r w:rsidRPr="005A7112">
              <w:rPr>
                <w:szCs w:val="28"/>
              </w:rPr>
              <w:t xml:space="preserve"> </w:t>
            </w:r>
            <w:r w:rsidRPr="00867946">
              <w:rPr>
                <w:szCs w:val="28"/>
              </w:rPr>
              <w:t>1120</w:t>
            </w:r>
            <w:r>
              <w:rPr>
                <w:szCs w:val="28"/>
              </w:rPr>
              <w:t>)</w:t>
            </w:r>
            <w:r w:rsidRPr="00867946">
              <w:rPr>
                <w:szCs w:val="28"/>
              </w:rPr>
              <w:t xml:space="preserve">. </w:t>
            </w:r>
          </w:p>
        </w:tc>
      </w:tr>
      <w:tr w:rsidR="000639C5" w:rsidRPr="007F211B" w:rsidTr="002C2D69">
        <w:tc>
          <w:tcPr>
            <w:tcW w:w="1242" w:type="dxa"/>
            <w:shd w:val="clear" w:color="auto" w:fill="auto"/>
          </w:tcPr>
          <w:p w:rsidR="000639C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130</w:t>
            </w:r>
          </w:p>
        </w:tc>
        <w:tc>
          <w:tcPr>
            <w:tcW w:w="1418" w:type="dxa"/>
            <w:shd w:val="clear" w:color="auto" w:fill="auto"/>
          </w:tcPr>
          <w:p w:rsidR="000639C5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155</w:t>
            </w:r>
          </w:p>
        </w:tc>
        <w:tc>
          <w:tcPr>
            <w:tcW w:w="7193" w:type="dxa"/>
            <w:shd w:val="clear" w:color="auto" w:fill="auto"/>
          </w:tcPr>
          <w:p w:rsidR="000639C5" w:rsidRDefault="000639C5" w:rsidP="000639C5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 xml:space="preserve">и 130 граница </w:t>
            </w:r>
            <w:r w:rsidRPr="00632ADB">
              <w:rPr>
                <w:szCs w:val="28"/>
              </w:rPr>
              <w:t>Памятника природы</w:t>
            </w:r>
            <w:r>
              <w:rPr>
                <w:szCs w:val="28"/>
              </w:rPr>
              <w:t xml:space="preserve"> проходит в юго-западном направлении на расстоянии 3343 м через характерные точки 131-154 до характерной точки</w:t>
            </w:r>
            <w:r w:rsidRPr="005A7112">
              <w:rPr>
                <w:szCs w:val="28"/>
              </w:rPr>
              <w:t xml:space="preserve"> 155 </w:t>
            </w:r>
            <w:r w:rsidRPr="00867946">
              <w:rPr>
                <w:szCs w:val="28"/>
              </w:rPr>
              <w:t>(отметка высоты 905)</w:t>
            </w:r>
            <w:r>
              <w:rPr>
                <w:szCs w:val="28"/>
              </w:rPr>
              <w:t>.</w:t>
            </w:r>
          </w:p>
        </w:tc>
      </w:tr>
      <w:tr w:rsidR="000639C5" w:rsidRPr="007F211B" w:rsidTr="002C2D69">
        <w:tc>
          <w:tcPr>
            <w:tcW w:w="1242" w:type="dxa"/>
            <w:shd w:val="clear" w:color="auto" w:fill="auto"/>
          </w:tcPr>
          <w:p w:rsidR="000639C5" w:rsidRPr="00632ADB" w:rsidRDefault="000639C5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155</w:t>
            </w:r>
          </w:p>
        </w:tc>
        <w:tc>
          <w:tcPr>
            <w:tcW w:w="1418" w:type="dxa"/>
            <w:shd w:val="clear" w:color="auto" w:fill="auto"/>
          </w:tcPr>
          <w:p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222</w:t>
            </w:r>
          </w:p>
        </w:tc>
        <w:tc>
          <w:tcPr>
            <w:tcW w:w="7193" w:type="dxa"/>
            <w:shd w:val="clear" w:color="auto" w:fill="auto"/>
          </w:tcPr>
          <w:p w:rsidR="000639C5" w:rsidRDefault="00BE53D1" w:rsidP="00BE53D1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точки 155 граница </w:t>
            </w:r>
            <w:r w:rsidRPr="00632ADB">
              <w:rPr>
                <w:szCs w:val="28"/>
              </w:rPr>
              <w:t>Памятника природы</w:t>
            </w:r>
            <w:r>
              <w:rPr>
                <w:szCs w:val="28"/>
              </w:rPr>
              <w:t xml:space="preserve"> проходит в северо-западном и северном направлениях на расстоянии 5494 м через характерные точки 156-221 до характерной </w:t>
            </w:r>
            <w:r w:rsidRPr="005A7112">
              <w:rPr>
                <w:szCs w:val="28"/>
              </w:rPr>
              <w:t>точк</w:t>
            </w:r>
            <w:r>
              <w:rPr>
                <w:szCs w:val="28"/>
              </w:rPr>
              <w:t xml:space="preserve">и </w:t>
            </w:r>
            <w:r w:rsidRPr="003A78AB">
              <w:rPr>
                <w:szCs w:val="28"/>
              </w:rPr>
              <w:t>(</w:t>
            </w:r>
            <w:proofErr w:type="gramStart"/>
            <w:r w:rsidRPr="003A78AB">
              <w:rPr>
                <w:szCs w:val="28"/>
              </w:rPr>
              <w:t>отметка  высоты</w:t>
            </w:r>
            <w:proofErr w:type="gramEnd"/>
            <w:r w:rsidRPr="003A78AB">
              <w:rPr>
                <w:szCs w:val="28"/>
              </w:rPr>
              <w:t xml:space="preserve"> 788).</w:t>
            </w:r>
            <w:r>
              <w:rPr>
                <w:szCs w:val="28"/>
              </w:rPr>
              <w:t xml:space="preserve"> </w:t>
            </w:r>
          </w:p>
        </w:tc>
      </w:tr>
      <w:tr w:rsidR="000639C5" w:rsidRPr="007F211B" w:rsidTr="002C2D69">
        <w:tc>
          <w:tcPr>
            <w:tcW w:w="1242" w:type="dxa"/>
            <w:shd w:val="clear" w:color="auto" w:fill="auto"/>
          </w:tcPr>
          <w:p w:rsidR="000639C5" w:rsidRPr="00632ADB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222</w:t>
            </w:r>
          </w:p>
        </w:tc>
        <w:tc>
          <w:tcPr>
            <w:tcW w:w="1418" w:type="dxa"/>
            <w:shd w:val="clear" w:color="auto" w:fill="auto"/>
          </w:tcPr>
          <w:p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7193" w:type="dxa"/>
            <w:shd w:val="clear" w:color="auto" w:fill="auto"/>
          </w:tcPr>
          <w:p w:rsidR="000639C5" w:rsidRDefault="00BE53D1" w:rsidP="00BE53D1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</w:t>
            </w:r>
            <w:proofErr w:type="gramStart"/>
            <w:r>
              <w:rPr>
                <w:szCs w:val="28"/>
              </w:rPr>
              <w:t>точки  222</w:t>
            </w:r>
            <w:proofErr w:type="gramEnd"/>
            <w:r>
              <w:rPr>
                <w:szCs w:val="28"/>
              </w:rPr>
              <w:t xml:space="preserve"> граница </w:t>
            </w:r>
            <w:r w:rsidRPr="00632ADB">
              <w:rPr>
                <w:szCs w:val="28"/>
              </w:rPr>
              <w:t>Памятника природы</w:t>
            </w:r>
            <w:r>
              <w:rPr>
                <w:szCs w:val="28"/>
              </w:rPr>
              <w:t xml:space="preserve"> проходит в северо-северо-восточном направлении на расстоянии </w:t>
            </w:r>
            <w:r w:rsidRPr="00973F26">
              <w:rPr>
                <w:szCs w:val="28"/>
              </w:rPr>
              <w:t>4054 м</w:t>
            </w:r>
            <w:r>
              <w:rPr>
                <w:szCs w:val="28"/>
              </w:rPr>
              <w:t xml:space="preserve"> через характерные точки 223-264,</w:t>
            </w:r>
            <w:r w:rsidRPr="00973F26">
              <w:rPr>
                <w:szCs w:val="28"/>
              </w:rPr>
              <w:t xml:space="preserve"> через отметку  высоты 797 до характерной точки 1</w:t>
            </w:r>
            <w:r>
              <w:rPr>
                <w:szCs w:val="28"/>
              </w:rPr>
              <w:t xml:space="preserve">. </w:t>
            </w:r>
          </w:p>
        </w:tc>
      </w:tr>
      <w:tr w:rsidR="000639C5" w:rsidRPr="007F211B" w:rsidTr="002C2D69">
        <w:tc>
          <w:tcPr>
            <w:tcW w:w="1242" w:type="dxa"/>
            <w:shd w:val="clear" w:color="auto" w:fill="auto"/>
          </w:tcPr>
          <w:p w:rsidR="000639C5" w:rsidRPr="00632ADB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639C5" w:rsidRDefault="00BE53D1" w:rsidP="002C2D69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10</w:t>
            </w:r>
          </w:p>
        </w:tc>
        <w:tc>
          <w:tcPr>
            <w:tcW w:w="7193" w:type="dxa"/>
            <w:shd w:val="clear" w:color="auto" w:fill="auto"/>
          </w:tcPr>
          <w:p w:rsidR="000639C5" w:rsidRDefault="00BE53D1" w:rsidP="000639C5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От характерной точки 1 граница </w:t>
            </w:r>
            <w:r w:rsidRPr="00632ADB">
              <w:rPr>
                <w:szCs w:val="28"/>
              </w:rPr>
              <w:t>Памятника природы</w:t>
            </w:r>
            <w:r>
              <w:rPr>
                <w:szCs w:val="28"/>
              </w:rPr>
              <w:t xml:space="preserve"> проходит в северо-восточном направлении на расстоянии 989 м</w:t>
            </w:r>
            <w:r w:rsidRPr="005A7112">
              <w:rPr>
                <w:szCs w:val="28"/>
              </w:rPr>
              <w:t xml:space="preserve"> </w:t>
            </w:r>
            <w:r>
              <w:rPr>
                <w:szCs w:val="28"/>
              </w:rPr>
              <w:t>через характерные точки 2-9 до характерной точки 10</w:t>
            </w:r>
            <w:r w:rsidRPr="00F72A0F">
              <w:rPr>
                <w:szCs w:val="28"/>
              </w:rPr>
              <w:t xml:space="preserve"> </w:t>
            </w:r>
            <w:r>
              <w:rPr>
                <w:szCs w:val="28"/>
              </w:rPr>
              <w:t>(</w:t>
            </w:r>
            <w:r w:rsidRPr="005A7112">
              <w:rPr>
                <w:szCs w:val="28"/>
              </w:rPr>
              <w:t>исток р</w:t>
            </w:r>
            <w:r>
              <w:rPr>
                <w:szCs w:val="28"/>
              </w:rPr>
              <w:t>еки</w:t>
            </w:r>
            <w:r w:rsidRPr="005A7112">
              <w:rPr>
                <w:szCs w:val="28"/>
              </w:rPr>
              <w:t xml:space="preserve"> </w:t>
            </w:r>
            <w:proofErr w:type="spellStart"/>
            <w:r w:rsidRPr="005A7112">
              <w:rPr>
                <w:szCs w:val="28"/>
              </w:rPr>
              <w:t>Карымская</w:t>
            </w:r>
            <w:proofErr w:type="spellEnd"/>
            <w:r>
              <w:rPr>
                <w:szCs w:val="28"/>
              </w:rPr>
              <w:t>).</w:t>
            </w: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873BA0" w:rsidTr="007033E3">
        <w:tc>
          <w:tcPr>
            <w:tcW w:w="9853" w:type="dxa"/>
          </w:tcPr>
          <w:p w:rsidR="00873BA0" w:rsidRDefault="00873BA0" w:rsidP="005D2247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sz w:val="24"/>
                <w:szCs w:val="24"/>
                <w:highlight w:val="yellow"/>
                <w:lang w:eastAsia="en-US"/>
              </w:rPr>
            </w:pPr>
            <w:r w:rsidRPr="007F211B">
              <w:rPr>
                <w:szCs w:val="28"/>
              </w:rPr>
              <w:t xml:space="preserve">Раздел 3. Карта-схема границ </w:t>
            </w:r>
            <w:r w:rsidRPr="007F211B">
              <w:rPr>
                <w:rFonts w:cs="Times New Roman"/>
                <w:color w:val="000000"/>
                <w:szCs w:val="28"/>
              </w:rPr>
              <w:t>памятника природы регионального значения «</w:t>
            </w:r>
            <w:r w:rsidR="005D2247">
              <w:rPr>
                <w:rFonts w:cs="Times New Roman"/>
                <w:color w:val="000000"/>
                <w:szCs w:val="28"/>
              </w:rPr>
              <w:t xml:space="preserve">Озеро </w:t>
            </w:r>
            <w:proofErr w:type="spellStart"/>
            <w:r w:rsidR="005D2247">
              <w:rPr>
                <w:rFonts w:cs="Times New Roman"/>
                <w:color w:val="000000"/>
                <w:szCs w:val="28"/>
              </w:rPr>
              <w:t>Карымское</w:t>
            </w:r>
            <w:proofErr w:type="spellEnd"/>
            <w:r w:rsidRPr="007F211B">
              <w:rPr>
                <w:rFonts w:cs="Times New Roman"/>
                <w:color w:val="000000"/>
                <w:szCs w:val="28"/>
              </w:rPr>
              <w:t>»</w:t>
            </w:r>
          </w:p>
        </w:tc>
      </w:tr>
    </w:tbl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873BA0" w:rsidRDefault="00873BA0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5D4D6B" w:rsidRDefault="005D2247" w:rsidP="0091062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8401050"/>
            <wp:effectExtent l="19050" t="0" r="0" b="0"/>
            <wp:docPr id="4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D6B" w:rsidSect="00A71AC9">
      <w:footerReference w:type="default" r:id="rId10"/>
      <w:footerReference w:type="first" r:id="rId11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6B5" w:rsidRDefault="000876B5" w:rsidP="004A3EF4">
      <w:r>
        <w:separator/>
      </w:r>
    </w:p>
  </w:endnote>
  <w:endnote w:type="continuationSeparator" w:id="0">
    <w:p w:rsidR="000876B5" w:rsidRDefault="000876B5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933" w:rsidRPr="00EE00A1" w:rsidRDefault="000C0933">
    <w:pPr>
      <w:pStyle w:val="aff0"/>
      <w:jc w:val="right"/>
      <w:rPr>
        <w:sz w:val="22"/>
        <w:szCs w:val="22"/>
      </w:rPr>
    </w:pPr>
  </w:p>
  <w:p w:rsidR="000C0933" w:rsidRDefault="000C0933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933" w:rsidRPr="00EE00A1" w:rsidRDefault="000C0933">
    <w:pPr>
      <w:pStyle w:val="aff0"/>
      <w:jc w:val="right"/>
      <w:rPr>
        <w:sz w:val="22"/>
        <w:szCs w:val="22"/>
      </w:rPr>
    </w:pPr>
  </w:p>
  <w:p w:rsidR="000C0933" w:rsidRDefault="000C0933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6B5" w:rsidRDefault="000876B5" w:rsidP="004A3EF4">
      <w:r>
        <w:separator/>
      </w:r>
    </w:p>
  </w:footnote>
  <w:footnote w:type="continuationSeparator" w:id="0">
    <w:p w:rsidR="000876B5" w:rsidRDefault="000876B5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1641139"/>
    <w:multiLevelType w:val="hybridMultilevel"/>
    <w:tmpl w:val="FBD830EA"/>
    <w:lvl w:ilvl="0" w:tplc="F5B24742">
      <w:start w:val="1"/>
      <w:numFmt w:val="decimal"/>
      <w:suff w:val="space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3980251"/>
    <w:multiLevelType w:val="hybridMultilevel"/>
    <w:tmpl w:val="F87677DC"/>
    <w:lvl w:ilvl="0" w:tplc="95DCBFC8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19E02E7"/>
    <w:multiLevelType w:val="hybridMultilevel"/>
    <w:tmpl w:val="E42052C0"/>
    <w:lvl w:ilvl="0" w:tplc="D22680C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>
    <w:nsid w:val="143F674E"/>
    <w:multiLevelType w:val="hybridMultilevel"/>
    <w:tmpl w:val="9FEEFE9A"/>
    <w:lvl w:ilvl="0" w:tplc="2D6A84D6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>
    <w:nsid w:val="193408B0"/>
    <w:multiLevelType w:val="hybridMultilevel"/>
    <w:tmpl w:val="D59686A6"/>
    <w:lvl w:ilvl="0" w:tplc="B4B4DEDA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9ED4A57"/>
    <w:multiLevelType w:val="hybridMultilevel"/>
    <w:tmpl w:val="EB781CDE"/>
    <w:lvl w:ilvl="0" w:tplc="EBBC29E6">
      <w:start w:val="1"/>
      <w:numFmt w:val="decimal"/>
      <w:suff w:val="space"/>
      <w:lvlText w:val="%1)"/>
      <w:lvlJc w:val="left"/>
      <w:pPr>
        <w:ind w:left="287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A30501C"/>
    <w:multiLevelType w:val="multilevel"/>
    <w:tmpl w:val="92100EF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13">
    <w:nsid w:val="1C214E4F"/>
    <w:multiLevelType w:val="hybridMultilevel"/>
    <w:tmpl w:val="224AD2DC"/>
    <w:lvl w:ilvl="0" w:tplc="F182A33A">
      <w:start w:val="1"/>
      <w:numFmt w:val="decimal"/>
      <w:lvlText w:val="%1."/>
      <w:lvlJc w:val="left"/>
      <w:pPr>
        <w:ind w:left="4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3A5307A"/>
    <w:multiLevelType w:val="multilevel"/>
    <w:tmpl w:val="F73C6F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3741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6">
    <w:nsid w:val="2CBD7A41"/>
    <w:multiLevelType w:val="multilevel"/>
    <w:tmpl w:val="ADD429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>
    <w:nsid w:val="2DD15D51"/>
    <w:multiLevelType w:val="hybridMultilevel"/>
    <w:tmpl w:val="D0E47A32"/>
    <w:lvl w:ilvl="0" w:tplc="62AA78D4">
      <w:start w:val="19"/>
      <w:numFmt w:val="decimal"/>
      <w:suff w:val="space"/>
      <w:lvlText w:val="%1)"/>
      <w:lvlJc w:val="left"/>
      <w:pPr>
        <w:ind w:left="223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42241"/>
    <w:multiLevelType w:val="hybridMultilevel"/>
    <w:tmpl w:val="DFEE3C82"/>
    <w:lvl w:ilvl="0" w:tplc="32A08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73B91"/>
    <w:multiLevelType w:val="hybridMultilevel"/>
    <w:tmpl w:val="660AF3D4"/>
    <w:lvl w:ilvl="0" w:tplc="3102A278">
      <w:start w:val="1"/>
      <w:numFmt w:val="decimal"/>
      <w:suff w:val="space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C07006B"/>
    <w:multiLevelType w:val="hybridMultilevel"/>
    <w:tmpl w:val="881ADD92"/>
    <w:lvl w:ilvl="0" w:tplc="A73EA1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4C01072"/>
    <w:multiLevelType w:val="hybridMultilevel"/>
    <w:tmpl w:val="14BE1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5BEA7561"/>
    <w:multiLevelType w:val="hybridMultilevel"/>
    <w:tmpl w:val="6B840DE4"/>
    <w:lvl w:ilvl="0" w:tplc="D29E702A">
      <w:start w:val="14"/>
      <w:numFmt w:val="decimal"/>
      <w:lvlText w:val="%1)"/>
      <w:lvlJc w:val="left"/>
      <w:pPr>
        <w:ind w:left="750" w:hanging="390"/>
      </w:pPr>
      <w:rPr>
        <w:rFonts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>
    <w:nsid w:val="66255F3C"/>
    <w:multiLevelType w:val="hybridMultilevel"/>
    <w:tmpl w:val="DAF69D26"/>
    <w:lvl w:ilvl="0" w:tplc="420AD76C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9C57B81"/>
    <w:multiLevelType w:val="hybridMultilevel"/>
    <w:tmpl w:val="CBDC2B5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9545FA9"/>
    <w:multiLevelType w:val="multilevel"/>
    <w:tmpl w:val="313C53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E460F99"/>
    <w:multiLevelType w:val="hybridMultilevel"/>
    <w:tmpl w:val="560EB8D0"/>
    <w:lvl w:ilvl="0" w:tplc="04190001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924" w:hanging="360"/>
      </w:pPr>
    </w:lvl>
    <w:lvl w:ilvl="2" w:tplc="04190005" w:tentative="1">
      <w:start w:val="1"/>
      <w:numFmt w:val="lowerRoman"/>
      <w:lvlText w:val="%3."/>
      <w:lvlJc w:val="right"/>
      <w:pPr>
        <w:ind w:left="3644" w:hanging="180"/>
      </w:pPr>
    </w:lvl>
    <w:lvl w:ilvl="3" w:tplc="04190001" w:tentative="1">
      <w:start w:val="1"/>
      <w:numFmt w:val="decimal"/>
      <w:lvlText w:val="%4."/>
      <w:lvlJc w:val="left"/>
      <w:pPr>
        <w:ind w:left="4364" w:hanging="360"/>
      </w:pPr>
    </w:lvl>
    <w:lvl w:ilvl="4" w:tplc="04190003" w:tentative="1">
      <w:start w:val="1"/>
      <w:numFmt w:val="lowerLetter"/>
      <w:lvlText w:val="%5."/>
      <w:lvlJc w:val="left"/>
      <w:pPr>
        <w:ind w:left="5084" w:hanging="360"/>
      </w:pPr>
    </w:lvl>
    <w:lvl w:ilvl="5" w:tplc="04190005" w:tentative="1">
      <w:start w:val="1"/>
      <w:numFmt w:val="lowerRoman"/>
      <w:lvlText w:val="%6."/>
      <w:lvlJc w:val="right"/>
      <w:pPr>
        <w:ind w:left="5804" w:hanging="180"/>
      </w:pPr>
    </w:lvl>
    <w:lvl w:ilvl="6" w:tplc="04190001" w:tentative="1">
      <w:start w:val="1"/>
      <w:numFmt w:val="decimal"/>
      <w:lvlText w:val="%7."/>
      <w:lvlJc w:val="left"/>
      <w:pPr>
        <w:ind w:left="6524" w:hanging="360"/>
      </w:pPr>
    </w:lvl>
    <w:lvl w:ilvl="7" w:tplc="04190003" w:tentative="1">
      <w:start w:val="1"/>
      <w:numFmt w:val="lowerLetter"/>
      <w:lvlText w:val="%8."/>
      <w:lvlJc w:val="left"/>
      <w:pPr>
        <w:ind w:left="7244" w:hanging="360"/>
      </w:pPr>
    </w:lvl>
    <w:lvl w:ilvl="8" w:tplc="04190005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16"/>
  </w:num>
  <w:num w:numId="2">
    <w:abstractNumId w:val="14"/>
  </w:num>
  <w:num w:numId="3">
    <w:abstractNumId w:val="25"/>
  </w:num>
  <w:num w:numId="4">
    <w:abstractNumId w:val="28"/>
  </w:num>
  <w:num w:numId="5">
    <w:abstractNumId w:val="24"/>
  </w:num>
  <w:num w:numId="6">
    <w:abstractNumId w:val="4"/>
  </w:num>
  <w:num w:numId="7">
    <w:abstractNumId w:val="19"/>
  </w:num>
  <w:num w:numId="8">
    <w:abstractNumId w:val="10"/>
  </w:num>
  <w:num w:numId="9">
    <w:abstractNumId w:val="21"/>
  </w:num>
  <w:num w:numId="10">
    <w:abstractNumId w:val="20"/>
  </w:num>
  <w:num w:numId="11">
    <w:abstractNumId w:val="27"/>
  </w:num>
  <w:num w:numId="12">
    <w:abstractNumId w:val="31"/>
  </w:num>
  <w:num w:numId="13">
    <w:abstractNumId w:val="6"/>
  </w:num>
  <w:num w:numId="14">
    <w:abstractNumId w:val="8"/>
  </w:num>
  <w:num w:numId="15">
    <w:abstractNumId w:val="9"/>
  </w:num>
  <w:num w:numId="16">
    <w:abstractNumId w:val="32"/>
  </w:num>
  <w:num w:numId="17">
    <w:abstractNumId w:val="29"/>
  </w:num>
  <w:num w:numId="18">
    <w:abstractNumId w:val="5"/>
  </w:num>
  <w:num w:numId="19">
    <w:abstractNumId w:val="11"/>
  </w:num>
  <w:num w:numId="20">
    <w:abstractNumId w:val="26"/>
  </w:num>
  <w:num w:numId="21">
    <w:abstractNumId w:val="13"/>
  </w:num>
  <w:num w:numId="22">
    <w:abstractNumId w:val="23"/>
  </w:num>
  <w:num w:numId="23">
    <w:abstractNumId w:val="30"/>
  </w:num>
  <w:num w:numId="24">
    <w:abstractNumId w:val="12"/>
  </w:num>
  <w:num w:numId="25">
    <w:abstractNumId w:val="22"/>
  </w:num>
  <w:num w:numId="26">
    <w:abstractNumId w:val="18"/>
  </w:num>
  <w:num w:numId="27">
    <w:abstractNumId w:val="2"/>
  </w:num>
  <w:num w:numId="28">
    <w:abstractNumId w:val="3"/>
  </w:num>
  <w:num w:numId="29">
    <w:abstractNumId w:val="1"/>
  </w:num>
  <w:num w:numId="30">
    <w:abstractNumId w:val="15"/>
  </w:num>
  <w:num w:numId="31">
    <w:abstractNumId w:val="7"/>
  </w:num>
  <w:num w:numId="32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1D2D"/>
    <w:rsid w:val="000033CA"/>
    <w:rsid w:val="00003BF3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4314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55B1"/>
    <w:rsid w:val="00045CB2"/>
    <w:rsid w:val="00051261"/>
    <w:rsid w:val="000512FE"/>
    <w:rsid w:val="0005174B"/>
    <w:rsid w:val="00053548"/>
    <w:rsid w:val="00053B68"/>
    <w:rsid w:val="00057747"/>
    <w:rsid w:val="00060AF4"/>
    <w:rsid w:val="000618C7"/>
    <w:rsid w:val="00063899"/>
    <w:rsid w:val="000639C5"/>
    <w:rsid w:val="00066278"/>
    <w:rsid w:val="0006688E"/>
    <w:rsid w:val="00066B92"/>
    <w:rsid w:val="00071429"/>
    <w:rsid w:val="00076A0E"/>
    <w:rsid w:val="00077906"/>
    <w:rsid w:val="0008226E"/>
    <w:rsid w:val="00082434"/>
    <w:rsid w:val="00083291"/>
    <w:rsid w:val="00084581"/>
    <w:rsid w:val="00086A28"/>
    <w:rsid w:val="000876B5"/>
    <w:rsid w:val="000904FC"/>
    <w:rsid w:val="00090744"/>
    <w:rsid w:val="00092C0E"/>
    <w:rsid w:val="00093202"/>
    <w:rsid w:val="00096294"/>
    <w:rsid w:val="0009755A"/>
    <w:rsid w:val="000A02A2"/>
    <w:rsid w:val="000A1136"/>
    <w:rsid w:val="000A24A8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C0933"/>
    <w:rsid w:val="000C0987"/>
    <w:rsid w:val="000C0B45"/>
    <w:rsid w:val="000C16B8"/>
    <w:rsid w:val="000C17E8"/>
    <w:rsid w:val="000C2290"/>
    <w:rsid w:val="000C2566"/>
    <w:rsid w:val="000C2ECB"/>
    <w:rsid w:val="000C4A38"/>
    <w:rsid w:val="000C6BD0"/>
    <w:rsid w:val="000C7D04"/>
    <w:rsid w:val="000D2225"/>
    <w:rsid w:val="000D4D3C"/>
    <w:rsid w:val="000D7A64"/>
    <w:rsid w:val="000D7F39"/>
    <w:rsid w:val="000E19AB"/>
    <w:rsid w:val="000E1DEC"/>
    <w:rsid w:val="000E249F"/>
    <w:rsid w:val="000E36A1"/>
    <w:rsid w:val="000E5723"/>
    <w:rsid w:val="000E671F"/>
    <w:rsid w:val="000E722A"/>
    <w:rsid w:val="000F04A6"/>
    <w:rsid w:val="000F0DB7"/>
    <w:rsid w:val="000F5668"/>
    <w:rsid w:val="000F5850"/>
    <w:rsid w:val="000F5AE7"/>
    <w:rsid w:val="000F64D3"/>
    <w:rsid w:val="000F6598"/>
    <w:rsid w:val="000F6C45"/>
    <w:rsid w:val="000F6CB5"/>
    <w:rsid w:val="00101DD7"/>
    <w:rsid w:val="001021BE"/>
    <w:rsid w:val="00102972"/>
    <w:rsid w:val="00103BE9"/>
    <w:rsid w:val="001043D2"/>
    <w:rsid w:val="001047EC"/>
    <w:rsid w:val="00105CA3"/>
    <w:rsid w:val="001064EC"/>
    <w:rsid w:val="00107A56"/>
    <w:rsid w:val="001100F4"/>
    <w:rsid w:val="00113CA3"/>
    <w:rsid w:val="0011632E"/>
    <w:rsid w:val="00116A72"/>
    <w:rsid w:val="00116BF7"/>
    <w:rsid w:val="00116E4D"/>
    <w:rsid w:val="001173D7"/>
    <w:rsid w:val="00117589"/>
    <w:rsid w:val="001202D0"/>
    <w:rsid w:val="00120852"/>
    <w:rsid w:val="00121015"/>
    <w:rsid w:val="00121175"/>
    <w:rsid w:val="0012123A"/>
    <w:rsid w:val="001222B7"/>
    <w:rsid w:val="00126151"/>
    <w:rsid w:val="0012631E"/>
    <w:rsid w:val="00126577"/>
    <w:rsid w:val="001301AC"/>
    <w:rsid w:val="0013092F"/>
    <w:rsid w:val="00131356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50539"/>
    <w:rsid w:val="00152AC2"/>
    <w:rsid w:val="001551B5"/>
    <w:rsid w:val="00161D29"/>
    <w:rsid w:val="001655E1"/>
    <w:rsid w:val="00165FFB"/>
    <w:rsid w:val="0016617A"/>
    <w:rsid w:val="001663C2"/>
    <w:rsid w:val="00172CC0"/>
    <w:rsid w:val="00174B78"/>
    <w:rsid w:val="00174D5F"/>
    <w:rsid w:val="001768E3"/>
    <w:rsid w:val="001775CB"/>
    <w:rsid w:val="00183D07"/>
    <w:rsid w:val="001855D4"/>
    <w:rsid w:val="00192FB1"/>
    <w:rsid w:val="00193106"/>
    <w:rsid w:val="00193FB6"/>
    <w:rsid w:val="001954CC"/>
    <w:rsid w:val="00195A07"/>
    <w:rsid w:val="00197F62"/>
    <w:rsid w:val="001A072F"/>
    <w:rsid w:val="001A14E8"/>
    <w:rsid w:val="001A228C"/>
    <w:rsid w:val="001A364C"/>
    <w:rsid w:val="001A5079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2EF7"/>
    <w:rsid w:val="001D30EF"/>
    <w:rsid w:val="001D31CB"/>
    <w:rsid w:val="001D3B1D"/>
    <w:rsid w:val="001D4C0F"/>
    <w:rsid w:val="001D562A"/>
    <w:rsid w:val="001D5C96"/>
    <w:rsid w:val="001E0605"/>
    <w:rsid w:val="001E10BB"/>
    <w:rsid w:val="001E4DEA"/>
    <w:rsid w:val="001E6662"/>
    <w:rsid w:val="001E6BD1"/>
    <w:rsid w:val="001E6CB6"/>
    <w:rsid w:val="001E73C8"/>
    <w:rsid w:val="001F10E9"/>
    <w:rsid w:val="001F170B"/>
    <w:rsid w:val="001F275B"/>
    <w:rsid w:val="001F3019"/>
    <w:rsid w:val="001F5B5D"/>
    <w:rsid w:val="001F6308"/>
    <w:rsid w:val="001F7425"/>
    <w:rsid w:val="001F77B8"/>
    <w:rsid w:val="0020294D"/>
    <w:rsid w:val="00203101"/>
    <w:rsid w:val="0021064B"/>
    <w:rsid w:val="00211426"/>
    <w:rsid w:val="00212653"/>
    <w:rsid w:val="0021266F"/>
    <w:rsid w:val="00213FA8"/>
    <w:rsid w:val="00215B20"/>
    <w:rsid w:val="002162DF"/>
    <w:rsid w:val="00217703"/>
    <w:rsid w:val="002222BE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8FE"/>
    <w:rsid w:val="00267C44"/>
    <w:rsid w:val="00270222"/>
    <w:rsid w:val="00271616"/>
    <w:rsid w:val="00273062"/>
    <w:rsid w:val="00273B35"/>
    <w:rsid w:val="00274683"/>
    <w:rsid w:val="002763DA"/>
    <w:rsid w:val="00280E60"/>
    <w:rsid w:val="002824E9"/>
    <w:rsid w:val="00283529"/>
    <w:rsid w:val="00284C44"/>
    <w:rsid w:val="00285491"/>
    <w:rsid w:val="00286CA2"/>
    <w:rsid w:val="00286D46"/>
    <w:rsid w:val="0028764E"/>
    <w:rsid w:val="00287735"/>
    <w:rsid w:val="00287A99"/>
    <w:rsid w:val="002932E3"/>
    <w:rsid w:val="002963E6"/>
    <w:rsid w:val="002975D1"/>
    <w:rsid w:val="002A0B6B"/>
    <w:rsid w:val="002A540A"/>
    <w:rsid w:val="002A7AE5"/>
    <w:rsid w:val="002B0870"/>
    <w:rsid w:val="002B25FD"/>
    <w:rsid w:val="002B2737"/>
    <w:rsid w:val="002B3BE5"/>
    <w:rsid w:val="002B4D86"/>
    <w:rsid w:val="002B5AD5"/>
    <w:rsid w:val="002B7044"/>
    <w:rsid w:val="002C099B"/>
    <w:rsid w:val="002C259B"/>
    <w:rsid w:val="002C2D69"/>
    <w:rsid w:val="002C40A1"/>
    <w:rsid w:val="002C6912"/>
    <w:rsid w:val="002C7DDD"/>
    <w:rsid w:val="002C7E22"/>
    <w:rsid w:val="002D4399"/>
    <w:rsid w:val="002D77C5"/>
    <w:rsid w:val="002D7CC2"/>
    <w:rsid w:val="002D7CDD"/>
    <w:rsid w:val="002E0C78"/>
    <w:rsid w:val="002E41D0"/>
    <w:rsid w:val="002E5554"/>
    <w:rsid w:val="002E71C9"/>
    <w:rsid w:val="002F3945"/>
    <w:rsid w:val="002F420F"/>
    <w:rsid w:val="002F644C"/>
    <w:rsid w:val="002F6E7D"/>
    <w:rsid w:val="0030054F"/>
    <w:rsid w:val="00300E73"/>
    <w:rsid w:val="00303BD8"/>
    <w:rsid w:val="00305BAE"/>
    <w:rsid w:val="00305D5B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C9A"/>
    <w:rsid w:val="00323136"/>
    <w:rsid w:val="00323222"/>
    <w:rsid w:val="0032617B"/>
    <w:rsid w:val="00330870"/>
    <w:rsid w:val="00333ABE"/>
    <w:rsid w:val="0033421B"/>
    <w:rsid w:val="00334B9E"/>
    <w:rsid w:val="0033718D"/>
    <w:rsid w:val="003373A6"/>
    <w:rsid w:val="003401D2"/>
    <w:rsid w:val="0034102E"/>
    <w:rsid w:val="00341920"/>
    <w:rsid w:val="00342886"/>
    <w:rsid w:val="00343238"/>
    <w:rsid w:val="00344695"/>
    <w:rsid w:val="00345E3A"/>
    <w:rsid w:val="00350E5E"/>
    <w:rsid w:val="00356AD4"/>
    <w:rsid w:val="00356BD5"/>
    <w:rsid w:val="00362A39"/>
    <w:rsid w:val="00362BAC"/>
    <w:rsid w:val="0036678A"/>
    <w:rsid w:val="00371945"/>
    <w:rsid w:val="003727D1"/>
    <w:rsid w:val="00373EF6"/>
    <w:rsid w:val="0037431E"/>
    <w:rsid w:val="003748C8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11AF"/>
    <w:rsid w:val="003929EB"/>
    <w:rsid w:val="00392AA8"/>
    <w:rsid w:val="00393AD7"/>
    <w:rsid w:val="00396465"/>
    <w:rsid w:val="003A093C"/>
    <w:rsid w:val="003A2B57"/>
    <w:rsid w:val="003A5C55"/>
    <w:rsid w:val="003A78AB"/>
    <w:rsid w:val="003B03E8"/>
    <w:rsid w:val="003B096B"/>
    <w:rsid w:val="003B2C6D"/>
    <w:rsid w:val="003B501A"/>
    <w:rsid w:val="003B7DCD"/>
    <w:rsid w:val="003C2020"/>
    <w:rsid w:val="003C6F83"/>
    <w:rsid w:val="003D010D"/>
    <w:rsid w:val="003D0BD3"/>
    <w:rsid w:val="003D3DA1"/>
    <w:rsid w:val="003D4A61"/>
    <w:rsid w:val="003D6772"/>
    <w:rsid w:val="003E0557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5167"/>
    <w:rsid w:val="003F5CBE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0F7A"/>
    <w:rsid w:val="004130B0"/>
    <w:rsid w:val="00417088"/>
    <w:rsid w:val="0041784E"/>
    <w:rsid w:val="0042111C"/>
    <w:rsid w:val="00422FD3"/>
    <w:rsid w:val="00423241"/>
    <w:rsid w:val="00423C26"/>
    <w:rsid w:val="00423CE3"/>
    <w:rsid w:val="00425DD9"/>
    <w:rsid w:val="0042707B"/>
    <w:rsid w:val="00430C98"/>
    <w:rsid w:val="00431F5E"/>
    <w:rsid w:val="00432A3E"/>
    <w:rsid w:val="00433E2F"/>
    <w:rsid w:val="0043433E"/>
    <w:rsid w:val="00434CD6"/>
    <w:rsid w:val="00436F18"/>
    <w:rsid w:val="00436FC8"/>
    <w:rsid w:val="00437084"/>
    <w:rsid w:val="004376A0"/>
    <w:rsid w:val="004400B3"/>
    <w:rsid w:val="004403FC"/>
    <w:rsid w:val="00441624"/>
    <w:rsid w:val="004435D7"/>
    <w:rsid w:val="00445450"/>
    <w:rsid w:val="00447158"/>
    <w:rsid w:val="004511C2"/>
    <w:rsid w:val="00452236"/>
    <w:rsid w:val="00454456"/>
    <w:rsid w:val="00455461"/>
    <w:rsid w:val="00455C7D"/>
    <w:rsid w:val="00456697"/>
    <w:rsid w:val="00456B05"/>
    <w:rsid w:val="00460603"/>
    <w:rsid w:val="0046134E"/>
    <w:rsid w:val="00461563"/>
    <w:rsid w:val="0046210E"/>
    <w:rsid w:val="00463F37"/>
    <w:rsid w:val="004665FC"/>
    <w:rsid w:val="00466FD4"/>
    <w:rsid w:val="0046728A"/>
    <w:rsid w:val="00467AF1"/>
    <w:rsid w:val="0047035C"/>
    <w:rsid w:val="00474866"/>
    <w:rsid w:val="00475CFE"/>
    <w:rsid w:val="004767A9"/>
    <w:rsid w:val="004772C0"/>
    <w:rsid w:val="00487077"/>
    <w:rsid w:val="00487D3F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097"/>
    <w:rsid w:val="004A5609"/>
    <w:rsid w:val="004A5DA8"/>
    <w:rsid w:val="004A7647"/>
    <w:rsid w:val="004B1317"/>
    <w:rsid w:val="004B2DD1"/>
    <w:rsid w:val="004B3804"/>
    <w:rsid w:val="004B3941"/>
    <w:rsid w:val="004B7233"/>
    <w:rsid w:val="004C0561"/>
    <w:rsid w:val="004C0CDC"/>
    <w:rsid w:val="004C1C5B"/>
    <w:rsid w:val="004C4266"/>
    <w:rsid w:val="004C6983"/>
    <w:rsid w:val="004D1ED5"/>
    <w:rsid w:val="004D735E"/>
    <w:rsid w:val="004D7934"/>
    <w:rsid w:val="004E261D"/>
    <w:rsid w:val="004E2ED3"/>
    <w:rsid w:val="004E407A"/>
    <w:rsid w:val="004E5607"/>
    <w:rsid w:val="004E6086"/>
    <w:rsid w:val="004E6966"/>
    <w:rsid w:val="004E69CC"/>
    <w:rsid w:val="004E7B19"/>
    <w:rsid w:val="004F0549"/>
    <w:rsid w:val="004F0EF7"/>
    <w:rsid w:val="004F12CD"/>
    <w:rsid w:val="004F1A40"/>
    <w:rsid w:val="004F21C2"/>
    <w:rsid w:val="004F75A6"/>
    <w:rsid w:val="00500323"/>
    <w:rsid w:val="005005DA"/>
    <w:rsid w:val="00501AAA"/>
    <w:rsid w:val="0050206C"/>
    <w:rsid w:val="0050335E"/>
    <w:rsid w:val="00503DB3"/>
    <w:rsid w:val="005041F8"/>
    <w:rsid w:val="005062A5"/>
    <w:rsid w:val="00506C66"/>
    <w:rsid w:val="00510A3D"/>
    <w:rsid w:val="0051727B"/>
    <w:rsid w:val="00522A94"/>
    <w:rsid w:val="00523580"/>
    <w:rsid w:val="005238D7"/>
    <w:rsid w:val="00524D2B"/>
    <w:rsid w:val="0052564F"/>
    <w:rsid w:val="00525E1B"/>
    <w:rsid w:val="00526B91"/>
    <w:rsid w:val="00531183"/>
    <w:rsid w:val="005323C2"/>
    <w:rsid w:val="0053248A"/>
    <w:rsid w:val="00533BB2"/>
    <w:rsid w:val="0053476E"/>
    <w:rsid w:val="0053677D"/>
    <w:rsid w:val="00537F78"/>
    <w:rsid w:val="00541346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7599"/>
    <w:rsid w:val="005703E5"/>
    <w:rsid w:val="00570C38"/>
    <w:rsid w:val="00571D52"/>
    <w:rsid w:val="00572EA6"/>
    <w:rsid w:val="00573217"/>
    <w:rsid w:val="00573563"/>
    <w:rsid w:val="00574B41"/>
    <w:rsid w:val="0057514A"/>
    <w:rsid w:val="00575610"/>
    <w:rsid w:val="00576868"/>
    <w:rsid w:val="005769F2"/>
    <w:rsid w:val="00580FAE"/>
    <w:rsid w:val="005812C6"/>
    <w:rsid w:val="005820E4"/>
    <w:rsid w:val="00583ABB"/>
    <w:rsid w:val="00584088"/>
    <w:rsid w:val="00584287"/>
    <w:rsid w:val="005901FA"/>
    <w:rsid w:val="00590D05"/>
    <w:rsid w:val="00592DA8"/>
    <w:rsid w:val="00596220"/>
    <w:rsid w:val="00596475"/>
    <w:rsid w:val="005A0E9D"/>
    <w:rsid w:val="005A1727"/>
    <w:rsid w:val="005A1BBD"/>
    <w:rsid w:val="005A1C16"/>
    <w:rsid w:val="005A3F43"/>
    <w:rsid w:val="005B0A9D"/>
    <w:rsid w:val="005B194D"/>
    <w:rsid w:val="005B2260"/>
    <w:rsid w:val="005B39AF"/>
    <w:rsid w:val="005B5A3B"/>
    <w:rsid w:val="005C6871"/>
    <w:rsid w:val="005C7DF6"/>
    <w:rsid w:val="005D09A5"/>
    <w:rsid w:val="005D1AB2"/>
    <w:rsid w:val="005D2247"/>
    <w:rsid w:val="005D3097"/>
    <w:rsid w:val="005D4D6B"/>
    <w:rsid w:val="005D6EE4"/>
    <w:rsid w:val="005D757F"/>
    <w:rsid w:val="005E043B"/>
    <w:rsid w:val="005E05CF"/>
    <w:rsid w:val="005E06FC"/>
    <w:rsid w:val="005E085E"/>
    <w:rsid w:val="005E1E8A"/>
    <w:rsid w:val="005E2704"/>
    <w:rsid w:val="005E2CB3"/>
    <w:rsid w:val="005E346F"/>
    <w:rsid w:val="005F01A1"/>
    <w:rsid w:val="005F3FE6"/>
    <w:rsid w:val="005F4E08"/>
    <w:rsid w:val="005F6D84"/>
    <w:rsid w:val="005F78DD"/>
    <w:rsid w:val="005F7F26"/>
    <w:rsid w:val="006019D2"/>
    <w:rsid w:val="00601ECB"/>
    <w:rsid w:val="006023F0"/>
    <w:rsid w:val="0060250B"/>
    <w:rsid w:val="0060421F"/>
    <w:rsid w:val="0060442F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6BC4"/>
    <w:rsid w:val="00617416"/>
    <w:rsid w:val="00617D74"/>
    <w:rsid w:val="00620793"/>
    <w:rsid w:val="00620FB0"/>
    <w:rsid w:val="006232C4"/>
    <w:rsid w:val="006247DA"/>
    <w:rsid w:val="00625EBF"/>
    <w:rsid w:val="00626FA6"/>
    <w:rsid w:val="00630DC3"/>
    <w:rsid w:val="006310FE"/>
    <w:rsid w:val="00632852"/>
    <w:rsid w:val="00632ADB"/>
    <w:rsid w:val="00632F55"/>
    <w:rsid w:val="0063409A"/>
    <w:rsid w:val="0063755D"/>
    <w:rsid w:val="006418A8"/>
    <w:rsid w:val="00641C8E"/>
    <w:rsid w:val="006424B4"/>
    <w:rsid w:val="00646DC6"/>
    <w:rsid w:val="00650905"/>
    <w:rsid w:val="006515D7"/>
    <w:rsid w:val="00653EE1"/>
    <w:rsid w:val="00657A43"/>
    <w:rsid w:val="0066009A"/>
    <w:rsid w:val="00660D42"/>
    <w:rsid w:val="00662566"/>
    <w:rsid w:val="00663BFB"/>
    <w:rsid w:val="006641F7"/>
    <w:rsid w:val="00664487"/>
    <w:rsid w:val="006660B1"/>
    <w:rsid w:val="0066631A"/>
    <w:rsid w:val="00666372"/>
    <w:rsid w:val="00666B88"/>
    <w:rsid w:val="006670D2"/>
    <w:rsid w:val="00667869"/>
    <w:rsid w:val="0067017E"/>
    <w:rsid w:val="00670EB0"/>
    <w:rsid w:val="00672DF2"/>
    <w:rsid w:val="00674814"/>
    <w:rsid w:val="0067753C"/>
    <w:rsid w:val="00677A3B"/>
    <w:rsid w:val="00677A40"/>
    <w:rsid w:val="00681DDD"/>
    <w:rsid w:val="00685B40"/>
    <w:rsid w:val="00686EBD"/>
    <w:rsid w:val="006876BD"/>
    <w:rsid w:val="00687704"/>
    <w:rsid w:val="00693CF9"/>
    <w:rsid w:val="00694752"/>
    <w:rsid w:val="00696855"/>
    <w:rsid w:val="00696C57"/>
    <w:rsid w:val="00697C1E"/>
    <w:rsid w:val="006A20BD"/>
    <w:rsid w:val="006A216D"/>
    <w:rsid w:val="006A2A9A"/>
    <w:rsid w:val="006A2C54"/>
    <w:rsid w:val="006A3153"/>
    <w:rsid w:val="006A468F"/>
    <w:rsid w:val="006A4C1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A88"/>
    <w:rsid w:val="006C7216"/>
    <w:rsid w:val="006C73D5"/>
    <w:rsid w:val="006C746A"/>
    <w:rsid w:val="006D00C6"/>
    <w:rsid w:val="006D08A9"/>
    <w:rsid w:val="006D0FA9"/>
    <w:rsid w:val="006D38F7"/>
    <w:rsid w:val="006D6CFB"/>
    <w:rsid w:val="006E03B4"/>
    <w:rsid w:val="006E0816"/>
    <w:rsid w:val="006E29FA"/>
    <w:rsid w:val="006E3126"/>
    <w:rsid w:val="006E481C"/>
    <w:rsid w:val="006E6C6B"/>
    <w:rsid w:val="006E7CCE"/>
    <w:rsid w:val="006F13B1"/>
    <w:rsid w:val="006F2DC5"/>
    <w:rsid w:val="006F43FD"/>
    <w:rsid w:val="006F4DEB"/>
    <w:rsid w:val="006F7CE9"/>
    <w:rsid w:val="007011A4"/>
    <w:rsid w:val="00701338"/>
    <w:rsid w:val="00702CB8"/>
    <w:rsid w:val="007033E3"/>
    <w:rsid w:val="00703CE7"/>
    <w:rsid w:val="007042D0"/>
    <w:rsid w:val="0070510D"/>
    <w:rsid w:val="0070728E"/>
    <w:rsid w:val="007073B0"/>
    <w:rsid w:val="0071123B"/>
    <w:rsid w:val="00712F04"/>
    <w:rsid w:val="007145BA"/>
    <w:rsid w:val="00715ED3"/>
    <w:rsid w:val="0072209C"/>
    <w:rsid w:val="00726956"/>
    <w:rsid w:val="0072768D"/>
    <w:rsid w:val="0073035F"/>
    <w:rsid w:val="007315DF"/>
    <w:rsid w:val="00732DFA"/>
    <w:rsid w:val="0073576D"/>
    <w:rsid w:val="00735DD1"/>
    <w:rsid w:val="00735F5C"/>
    <w:rsid w:val="0073703B"/>
    <w:rsid w:val="00740293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46B"/>
    <w:rsid w:val="00761515"/>
    <w:rsid w:val="00762FE2"/>
    <w:rsid w:val="007641B0"/>
    <w:rsid w:val="0076451A"/>
    <w:rsid w:val="00765822"/>
    <w:rsid w:val="00765837"/>
    <w:rsid w:val="00770F2C"/>
    <w:rsid w:val="00772AE1"/>
    <w:rsid w:val="007751F5"/>
    <w:rsid w:val="00776CC3"/>
    <w:rsid w:val="00777634"/>
    <w:rsid w:val="00777745"/>
    <w:rsid w:val="007828D2"/>
    <w:rsid w:val="007829FE"/>
    <w:rsid w:val="007840EC"/>
    <w:rsid w:val="0078510E"/>
    <w:rsid w:val="007855B7"/>
    <w:rsid w:val="00786BAE"/>
    <w:rsid w:val="007904BE"/>
    <w:rsid w:val="007961D7"/>
    <w:rsid w:val="007963AA"/>
    <w:rsid w:val="007A00F5"/>
    <w:rsid w:val="007A2C1E"/>
    <w:rsid w:val="007A305C"/>
    <w:rsid w:val="007A43D6"/>
    <w:rsid w:val="007A6240"/>
    <w:rsid w:val="007A768B"/>
    <w:rsid w:val="007A7F25"/>
    <w:rsid w:val="007B0201"/>
    <w:rsid w:val="007B16BF"/>
    <w:rsid w:val="007B3F1B"/>
    <w:rsid w:val="007B59D9"/>
    <w:rsid w:val="007B5D98"/>
    <w:rsid w:val="007B6111"/>
    <w:rsid w:val="007C30F3"/>
    <w:rsid w:val="007C36DB"/>
    <w:rsid w:val="007C3BB2"/>
    <w:rsid w:val="007C4CB1"/>
    <w:rsid w:val="007C52F1"/>
    <w:rsid w:val="007D003F"/>
    <w:rsid w:val="007D035E"/>
    <w:rsid w:val="007D07DA"/>
    <w:rsid w:val="007D0DB1"/>
    <w:rsid w:val="007D4F02"/>
    <w:rsid w:val="007D5208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BD7"/>
    <w:rsid w:val="007E4FBE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531D"/>
    <w:rsid w:val="008069DB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35EF"/>
    <w:rsid w:val="008256F6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1706"/>
    <w:rsid w:val="00841E2E"/>
    <w:rsid w:val="008440F0"/>
    <w:rsid w:val="00844C60"/>
    <w:rsid w:val="008453F3"/>
    <w:rsid w:val="008475EC"/>
    <w:rsid w:val="00847B83"/>
    <w:rsid w:val="00850EA8"/>
    <w:rsid w:val="00851054"/>
    <w:rsid w:val="008513CE"/>
    <w:rsid w:val="00851E96"/>
    <w:rsid w:val="008540BF"/>
    <w:rsid w:val="0086294A"/>
    <w:rsid w:val="008632EF"/>
    <w:rsid w:val="008643D4"/>
    <w:rsid w:val="0086485C"/>
    <w:rsid w:val="00867946"/>
    <w:rsid w:val="00871697"/>
    <w:rsid w:val="00873136"/>
    <w:rsid w:val="00873BA0"/>
    <w:rsid w:val="00874574"/>
    <w:rsid w:val="0087702B"/>
    <w:rsid w:val="008803F4"/>
    <w:rsid w:val="00880B21"/>
    <w:rsid w:val="00882B33"/>
    <w:rsid w:val="008843A6"/>
    <w:rsid w:val="00884610"/>
    <w:rsid w:val="008847AC"/>
    <w:rsid w:val="0088684A"/>
    <w:rsid w:val="00886B61"/>
    <w:rsid w:val="0088789B"/>
    <w:rsid w:val="00887E26"/>
    <w:rsid w:val="00891FA2"/>
    <w:rsid w:val="00896501"/>
    <w:rsid w:val="00896E1C"/>
    <w:rsid w:val="0089772E"/>
    <w:rsid w:val="008A1853"/>
    <w:rsid w:val="008A2126"/>
    <w:rsid w:val="008A257B"/>
    <w:rsid w:val="008A2B64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108"/>
    <w:rsid w:val="008C1F64"/>
    <w:rsid w:val="008C3320"/>
    <w:rsid w:val="008C498A"/>
    <w:rsid w:val="008C6FAA"/>
    <w:rsid w:val="008C74FA"/>
    <w:rsid w:val="008D1124"/>
    <w:rsid w:val="008D1314"/>
    <w:rsid w:val="008D1A8E"/>
    <w:rsid w:val="008D354F"/>
    <w:rsid w:val="008D622E"/>
    <w:rsid w:val="008D7CBB"/>
    <w:rsid w:val="008E031C"/>
    <w:rsid w:val="008E3CE1"/>
    <w:rsid w:val="008E3CEA"/>
    <w:rsid w:val="008E512B"/>
    <w:rsid w:val="008E79E3"/>
    <w:rsid w:val="008E7A99"/>
    <w:rsid w:val="008F05BC"/>
    <w:rsid w:val="008F20C4"/>
    <w:rsid w:val="008F5775"/>
    <w:rsid w:val="008F61BA"/>
    <w:rsid w:val="008F6A3F"/>
    <w:rsid w:val="00900E09"/>
    <w:rsid w:val="00901FD1"/>
    <w:rsid w:val="00902DA3"/>
    <w:rsid w:val="00906484"/>
    <w:rsid w:val="00906C9D"/>
    <w:rsid w:val="00910627"/>
    <w:rsid w:val="00911CB9"/>
    <w:rsid w:val="0091231B"/>
    <w:rsid w:val="00912A2C"/>
    <w:rsid w:val="00913DE1"/>
    <w:rsid w:val="00914A14"/>
    <w:rsid w:val="00917EC3"/>
    <w:rsid w:val="009207D0"/>
    <w:rsid w:val="009211C7"/>
    <w:rsid w:val="00921F06"/>
    <w:rsid w:val="009231E0"/>
    <w:rsid w:val="00923592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05DC"/>
    <w:rsid w:val="009623C4"/>
    <w:rsid w:val="009634F4"/>
    <w:rsid w:val="00963530"/>
    <w:rsid w:val="00965C15"/>
    <w:rsid w:val="00972089"/>
    <w:rsid w:val="009720CD"/>
    <w:rsid w:val="0097229D"/>
    <w:rsid w:val="00972BF5"/>
    <w:rsid w:val="00973F26"/>
    <w:rsid w:val="00974FE2"/>
    <w:rsid w:val="009751FD"/>
    <w:rsid w:val="00980BB8"/>
    <w:rsid w:val="009820AF"/>
    <w:rsid w:val="00982C20"/>
    <w:rsid w:val="009849AC"/>
    <w:rsid w:val="00984D8A"/>
    <w:rsid w:val="009911B7"/>
    <w:rsid w:val="009920ED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45D6"/>
    <w:rsid w:val="009C527B"/>
    <w:rsid w:val="009C79A9"/>
    <w:rsid w:val="009D0F81"/>
    <w:rsid w:val="009D1F5B"/>
    <w:rsid w:val="009D22F2"/>
    <w:rsid w:val="009D552E"/>
    <w:rsid w:val="009D7640"/>
    <w:rsid w:val="009D79BD"/>
    <w:rsid w:val="009E047F"/>
    <w:rsid w:val="009E138A"/>
    <w:rsid w:val="009E16C5"/>
    <w:rsid w:val="009E26C2"/>
    <w:rsid w:val="009E540F"/>
    <w:rsid w:val="009E727C"/>
    <w:rsid w:val="009E7EA0"/>
    <w:rsid w:val="009F0C26"/>
    <w:rsid w:val="009F0C34"/>
    <w:rsid w:val="009F31B6"/>
    <w:rsid w:val="00A02F87"/>
    <w:rsid w:val="00A03BD8"/>
    <w:rsid w:val="00A03C81"/>
    <w:rsid w:val="00A0678A"/>
    <w:rsid w:val="00A10749"/>
    <w:rsid w:val="00A11A8B"/>
    <w:rsid w:val="00A12876"/>
    <w:rsid w:val="00A17C17"/>
    <w:rsid w:val="00A211D3"/>
    <w:rsid w:val="00A2125A"/>
    <w:rsid w:val="00A21394"/>
    <w:rsid w:val="00A23F3E"/>
    <w:rsid w:val="00A24FE0"/>
    <w:rsid w:val="00A2564E"/>
    <w:rsid w:val="00A27DE3"/>
    <w:rsid w:val="00A31D8D"/>
    <w:rsid w:val="00A3226F"/>
    <w:rsid w:val="00A3249A"/>
    <w:rsid w:val="00A3480E"/>
    <w:rsid w:val="00A42F06"/>
    <w:rsid w:val="00A4486A"/>
    <w:rsid w:val="00A45ECE"/>
    <w:rsid w:val="00A46976"/>
    <w:rsid w:val="00A50A93"/>
    <w:rsid w:val="00A51A45"/>
    <w:rsid w:val="00A534CA"/>
    <w:rsid w:val="00A60713"/>
    <w:rsid w:val="00A630E2"/>
    <w:rsid w:val="00A64E2E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636E"/>
    <w:rsid w:val="00A81F8A"/>
    <w:rsid w:val="00A84CD5"/>
    <w:rsid w:val="00A84E4B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909"/>
    <w:rsid w:val="00AA69AA"/>
    <w:rsid w:val="00AA7337"/>
    <w:rsid w:val="00AB14FA"/>
    <w:rsid w:val="00AB1B32"/>
    <w:rsid w:val="00AB4816"/>
    <w:rsid w:val="00AB74B1"/>
    <w:rsid w:val="00AC7108"/>
    <w:rsid w:val="00AC768C"/>
    <w:rsid w:val="00AD098F"/>
    <w:rsid w:val="00AD12E3"/>
    <w:rsid w:val="00AD2479"/>
    <w:rsid w:val="00AD346A"/>
    <w:rsid w:val="00AD424C"/>
    <w:rsid w:val="00AD4FD4"/>
    <w:rsid w:val="00AD5EAB"/>
    <w:rsid w:val="00AE25A3"/>
    <w:rsid w:val="00AE2B4C"/>
    <w:rsid w:val="00AE3961"/>
    <w:rsid w:val="00AE39E0"/>
    <w:rsid w:val="00AE5E82"/>
    <w:rsid w:val="00AF0928"/>
    <w:rsid w:val="00AF36AF"/>
    <w:rsid w:val="00AF3D92"/>
    <w:rsid w:val="00AF4EA1"/>
    <w:rsid w:val="00AF5125"/>
    <w:rsid w:val="00AF614B"/>
    <w:rsid w:val="00AF78D4"/>
    <w:rsid w:val="00B00303"/>
    <w:rsid w:val="00B042E2"/>
    <w:rsid w:val="00B04B32"/>
    <w:rsid w:val="00B05DE8"/>
    <w:rsid w:val="00B0625E"/>
    <w:rsid w:val="00B06AA6"/>
    <w:rsid w:val="00B07B3B"/>
    <w:rsid w:val="00B07BC3"/>
    <w:rsid w:val="00B07E3A"/>
    <w:rsid w:val="00B104B1"/>
    <w:rsid w:val="00B112E0"/>
    <w:rsid w:val="00B1165C"/>
    <w:rsid w:val="00B11883"/>
    <w:rsid w:val="00B1566C"/>
    <w:rsid w:val="00B20D44"/>
    <w:rsid w:val="00B23F1E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1159"/>
    <w:rsid w:val="00B46E34"/>
    <w:rsid w:val="00B46F34"/>
    <w:rsid w:val="00B47A63"/>
    <w:rsid w:val="00B51967"/>
    <w:rsid w:val="00B541B0"/>
    <w:rsid w:val="00B55190"/>
    <w:rsid w:val="00B55D52"/>
    <w:rsid w:val="00B55F92"/>
    <w:rsid w:val="00B56964"/>
    <w:rsid w:val="00B56C72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01F3"/>
    <w:rsid w:val="00B91D1D"/>
    <w:rsid w:val="00B94DA1"/>
    <w:rsid w:val="00B9733E"/>
    <w:rsid w:val="00B9735A"/>
    <w:rsid w:val="00B977FC"/>
    <w:rsid w:val="00BA1036"/>
    <w:rsid w:val="00BA2705"/>
    <w:rsid w:val="00BA33F4"/>
    <w:rsid w:val="00BA6F19"/>
    <w:rsid w:val="00BA7BAE"/>
    <w:rsid w:val="00BA7DFC"/>
    <w:rsid w:val="00BB1D16"/>
    <w:rsid w:val="00BB57CC"/>
    <w:rsid w:val="00BB66E2"/>
    <w:rsid w:val="00BC155C"/>
    <w:rsid w:val="00BC24F7"/>
    <w:rsid w:val="00BC35C0"/>
    <w:rsid w:val="00BC582B"/>
    <w:rsid w:val="00BD08E2"/>
    <w:rsid w:val="00BD0F35"/>
    <w:rsid w:val="00BD1297"/>
    <w:rsid w:val="00BD1F1F"/>
    <w:rsid w:val="00BD2E45"/>
    <w:rsid w:val="00BD3EF3"/>
    <w:rsid w:val="00BD4D6A"/>
    <w:rsid w:val="00BD558C"/>
    <w:rsid w:val="00BE2C1F"/>
    <w:rsid w:val="00BE4090"/>
    <w:rsid w:val="00BE53D1"/>
    <w:rsid w:val="00BE59B7"/>
    <w:rsid w:val="00BE6DD7"/>
    <w:rsid w:val="00BE786B"/>
    <w:rsid w:val="00BE78BB"/>
    <w:rsid w:val="00BF0EA4"/>
    <w:rsid w:val="00BF0EB6"/>
    <w:rsid w:val="00BF2A4D"/>
    <w:rsid w:val="00BF2CB8"/>
    <w:rsid w:val="00BF325E"/>
    <w:rsid w:val="00BF3A9E"/>
    <w:rsid w:val="00BF59C0"/>
    <w:rsid w:val="00BF6FF6"/>
    <w:rsid w:val="00BF747F"/>
    <w:rsid w:val="00BF766A"/>
    <w:rsid w:val="00C00AF3"/>
    <w:rsid w:val="00C01B6A"/>
    <w:rsid w:val="00C04D30"/>
    <w:rsid w:val="00C0573B"/>
    <w:rsid w:val="00C12C54"/>
    <w:rsid w:val="00C142A3"/>
    <w:rsid w:val="00C14B3C"/>
    <w:rsid w:val="00C203B0"/>
    <w:rsid w:val="00C22084"/>
    <w:rsid w:val="00C24253"/>
    <w:rsid w:val="00C307C6"/>
    <w:rsid w:val="00C30B7C"/>
    <w:rsid w:val="00C31134"/>
    <w:rsid w:val="00C31AF7"/>
    <w:rsid w:val="00C324EC"/>
    <w:rsid w:val="00C34032"/>
    <w:rsid w:val="00C34B51"/>
    <w:rsid w:val="00C34D7D"/>
    <w:rsid w:val="00C3501F"/>
    <w:rsid w:val="00C353E4"/>
    <w:rsid w:val="00C35D62"/>
    <w:rsid w:val="00C362DB"/>
    <w:rsid w:val="00C4049C"/>
    <w:rsid w:val="00C41943"/>
    <w:rsid w:val="00C43155"/>
    <w:rsid w:val="00C44912"/>
    <w:rsid w:val="00C44C16"/>
    <w:rsid w:val="00C44C55"/>
    <w:rsid w:val="00C47A4D"/>
    <w:rsid w:val="00C50755"/>
    <w:rsid w:val="00C52371"/>
    <w:rsid w:val="00C5769F"/>
    <w:rsid w:val="00C57817"/>
    <w:rsid w:val="00C62325"/>
    <w:rsid w:val="00C63282"/>
    <w:rsid w:val="00C6540B"/>
    <w:rsid w:val="00C670DC"/>
    <w:rsid w:val="00C7010B"/>
    <w:rsid w:val="00C72741"/>
    <w:rsid w:val="00C73652"/>
    <w:rsid w:val="00C73DFF"/>
    <w:rsid w:val="00C73EE8"/>
    <w:rsid w:val="00C759CE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13A5"/>
    <w:rsid w:val="00CA21EE"/>
    <w:rsid w:val="00CA3B69"/>
    <w:rsid w:val="00CA3DB1"/>
    <w:rsid w:val="00CA41FB"/>
    <w:rsid w:val="00CA4240"/>
    <w:rsid w:val="00CA68A2"/>
    <w:rsid w:val="00CB18A5"/>
    <w:rsid w:val="00CB2F4D"/>
    <w:rsid w:val="00CB3DF7"/>
    <w:rsid w:val="00CB4ED5"/>
    <w:rsid w:val="00CC07CE"/>
    <w:rsid w:val="00CC1733"/>
    <w:rsid w:val="00CC32B0"/>
    <w:rsid w:val="00CC497B"/>
    <w:rsid w:val="00CC62D6"/>
    <w:rsid w:val="00CC6542"/>
    <w:rsid w:val="00CD02E5"/>
    <w:rsid w:val="00CD15CC"/>
    <w:rsid w:val="00CD1C8A"/>
    <w:rsid w:val="00CD26B1"/>
    <w:rsid w:val="00CD2B09"/>
    <w:rsid w:val="00CD2FC0"/>
    <w:rsid w:val="00CD436B"/>
    <w:rsid w:val="00CD482E"/>
    <w:rsid w:val="00CD5324"/>
    <w:rsid w:val="00CD573D"/>
    <w:rsid w:val="00CD7207"/>
    <w:rsid w:val="00CE1F9B"/>
    <w:rsid w:val="00CE7851"/>
    <w:rsid w:val="00CF1932"/>
    <w:rsid w:val="00CF2C1B"/>
    <w:rsid w:val="00CF4392"/>
    <w:rsid w:val="00CF4DC6"/>
    <w:rsid w:val="00CF4FA0"/>
    <w:rsid w:val="00CF66D9"/>
    <w:rsid w:val="00CF78D0"/>
    <w:rsid w:val="00D0078B"/>
    <w:rsid w:val="00D01E58"/>
    <w:rsid w:val="00D02C25"/>
    <w:rsid w:val="00D04E90"/>
    <w:rsid w:val="00D05983"/>
    <w:rsid w:val="00D05D15"/>
    <w:rsid w:val="00D072BE"/>
    <w:rsid w:val="00D07E74"/>
    <w:rsid w:val="00D07E98"/>
    <w:rsid w:val="00D10394"/>
    <w:rsid w:val="00D10A32"/>
    <w:rsid w:val="00D10B7F"/>
    <w:rsid w:val="00D12445"/>
    <w:rsid w:val="00D1417D"/>
    <w:rsid w:val="00D142A6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1C86"/>
    <w:rsid w:val="00D31DF8"/>
    <w:rsid w:val="00D32A8A"/>
    <w:rsid w:val="00D32BA0"/>
    <w:rsid w:val="00D33204"/>
    <w:rsid w:val="00D352D0"/>
    <w:rsid w:val="00D35633"/>
    <w:rsid w:val="00D36809"/>
    <w:rsid w:val="00D40596"/>
    <w:rsid w:val="00D4139F"/>
    <w:rsid w:val="00D44713"/>
    <w:rsid w:val="00D455AA"/>
    <w:rsid w:val="00D476FA"/>
    <w:rsid w:val="00D50D67"/>
    <w:rsid w:val="00D52040"/>
    <w:rsid w:val="00D523E8"/>
    <w:rsid w:val="00D52580"/>
    <w:rsid w:val="00D52ED9"/>
    <w:rsid w:val="00D56B31"/>
    <w:rsid w:val="00D57227"/>
    <w:rsid w:val="00D60783"/>
    <w:rsid w:val="00D62D0C"/>
    <w:rsid w:val="00D63141"/>
    <w:rsid w:val="00D633F3"/>
    <w:rsid w:val="00D63D15"/>
    <w:rsid w:val="00D64EF5"/>
    <w:rsid w:val="00D65491"/>
    <w:rsid w:val="00D678F5"/>
    <w:rsid w:val="00D6791C"/>
    <w:rsid w:val="00D7090A"/>
    <w:rsid w:val="00D7122C"/>
    <w:rsid w:val="00D71261"/>
    <w:rsid w:val="00D73765"/>
    <w:rsid w:val="00D73B3F"/>
    <w:rsid w:val="00D776FA"/>
    <w:rsid w:val="00D804BF"/>
    <w:rsid w:val="00D80F0E"/>
    <w:rsid w:val="00D81905"/>
    <w:rsid w:val="00D82136"/>
    <w:rsid w:val="00D8227C"/>
    <w:rsid w:val="00D82CB2"/>
    <w:rsid w:val="00D82D51"/>
    <w:rsid w:val="00D8306D"/>
    <w:rsid w:val="00D85569"/>
    <w:rsid w:val="00D85BC8"/>
    <w:rsid w:val="00D871F5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B3464"/>
    <w:rsid w:val="00DB4469"/>
    <w:rsid w:val="00DB5284"/>
    <w:rsid w:val="00DB68A4"/>
    <w:rsid w:val="00DB68FF"/>
    <w:rsid w:val="00DB72D6"/>
    <w:rsid w:val="00DC11E0"/>
    <w:rsid w:val="00DC3AE3"/>
    <w:rsid w:val="00DC57BE"/>
    <w:rsid w:val="00DC6060"/>
    <w:rsid w:val="00DC640F"/>
    <w:rsid w:val="00DD17E6"/>
    <w:rsid w:val="00DD214A"/>
    <w:rsid w:val="00DD2D6A"/>
    <w:rsid w:val="00DD47A9"/>
    <w:rsid w:val="00DD5386"/>
    <w:rsid w:val="00DD5A1C"/>
    <w:rsid w:val="00DE1C51"/>
    <w:rsid w:val="00DE4C97"/>
    <w:rsid w:val="00DE53D9"/>
    <w:rsid w:val="00DE6166"/>
    <w:rsid w:val="00DE6EBB"/>
    <w:rsid w:val="00DE7819"/>
    <w:rsid w:val="00DF007A"/>
    <w:rsid w:val="00DF150E"/>
    <w:rsid w:val="00DF189A"/>
    <w:rsid w:val="00DF5CD3"/>
    <w:rsid w:val="00DF66CA"/>
    <w:rsid w:val="00E01308"/>
    <w:rsid w:val="00E01664"/>
    <w:rsid w:val="00E0246E"/>
    <w:rsid w:val="00E026B0"/>
    <w:rsid w:val="00E05A59"/>
    <w:rsid w:val="00E06782"/>
    <w:rsid w:val="00E06DC1"/>
    <w:rsid w:val="00E07E4C"/>
    <w:rsid w:val="00E1026C"/>
    <w:rsid w:val="00E11DBA"/>
    <w:rsid w:val="00E13222"/>
    <w:rsid w:val="00E1356B"/>
    <w:rsid w:val="00E1398A"/>
    <w:rsid w:val="00E13D2E"/>
    <w:rsid w:val="00E147C3"/>
    <w:rsid w:val="00E14CA9"/>
    <w:rsid w:val="00E155EA"/>
    <w:rsid w:val="00E15D07"/>
    <w:rsid w:val="00E16BE4"/>
    <w:rsid w:val="00E170F6"/>
    <w:rsid w:val="00E17D7D"/>
    <w:rsid w:val="00E21E03"/>
    <w:rsid w:val="00E21FFA"/>
    <w:rsid w:val="00E22414"/>
    <w:rsid w:val="00E228A7"/>
    <w:rsid w:val="00E2406E"/>
    <w:rsid w:val="00E24555"/>
    <w:rsid w:val="00E258FE"/>
    <w:rsid w:val="00E267BF"/>
    <w:rsid w:val="00E27157"/>
    <w:rsid w:val="00E3030A"/>
    <w:rsid w:val="00E3074C"/>
    <w:rsid w:val="00E338F3"/>
    <w:rsid w:val="00E37D5E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4A"/>
    <w:rsid w:val="00E55FB2"/>
    <w:rsid w:val="00E561A7"/>
    <w:rsid w:val="00E56391"/>
    <w:rsid w:val="00E57A32"/>
    <w:rsid w:val="00E64879"/>
    <w:rsid w:val="00E652FF"/>
    <w:rsid w:val="00E653E6"/>
    <w:rsid w:val="00E722CB"/>
    <w:rsid w:val="00E7570C"/>
    <w:rsid w:val="00E8030A"/>
    <w:rsid w:val="00E8137E"/>
    <w:rsid w:val="00E820F1"/>
    <w:rsid w:val="00E82E47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2DA4"/>
    <w:rsid w:val="00EA3A32"/>
    <w:rsid w:val="00EA448E"/>
    <w:rsid w:val="00EA4CB5"/>
    <w:rsid w:val="00EA58F0"/>
    <w:rsid w:val="00EA65ED"/>
    <w:rsid w:val="00EA7DBF"/>
    <w:rsid w:val="00EA7EE6"/>
    <w:rsid w:val="00EB0400"/>
    <w:rsid w:val="00EB2A23"/>
    <w:rsid w:val="00EB2BC4"/>
    <w:rsid w:val="00EB3BB8"/>
    <w:rsid w:val="00EB4C85"/>
    <w:rsid w:val="00EC010F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17C8"/>
    <w:rsid w:val="00F02676"/>
    <w:rsid w:val="00F03F86"/>
    <w:rsid w:val="00F101D4"/>
    <w:rsid w:val="00F11743"/>
    <w:rsid w:val="00F11FAE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3718D"/>
    <w:rsid w:val="00F40206"/>
    <w:rsid w:val="00F42784"/>
    <w:rsid w:val="00F42FB6"/>
    <w:rsid w:val="00F439C4"/>
    <w:rsid w:val="00F4432F"/>
    <w:rsid w:val="00F460FD"/>
    <w:rsid w:val="00F50B24"/>
    <w:rsid w:val="00F52E85"/>
    <w:rsid w:val="00F534C4"/>
    <w:rsid w:val="00F53BF9"/>
    <w:rsid w:val="00F540E6"/>
    <w:rsid w:val="00F5461D"/>
    <w:rsid w:val="00F56360"/>
    <w:rsid w:val="00F56427"/>
    <w:rsid w:val="00F57FDC"/>
    <w:rsid w:val="00F602F3"/>
    <w:rsid w:val="00F61EE6"/>
    <w:rsid w:val="00F61FED"/>
    <w:rsid w:val="00F62086"/>
    <w:rsid w:val="00F627D3"/>
    <w:rsid w:val="00F633F3"/>
    <w:rsid w:val="00F64977"/>
    <w:rsid w:val="00F663A3"/>
    <w:rsid w:val="00F66603"/>
    <w:rsid w:val="00F67C39"/>
    <w:rsid w:val="00F727D6"/>
    <w:rsid w:val="00F72A0F"/>
    <w:rsid w:val="00F72D2B"/>
    <w:rsid w:val="00F736F3"/>
    <w:rsid w:val="00F7529C"/>
    <w:rsid w:val="00F80A33"/>
    <w:rsid w:val="00F81B84"/>
    <w:rsid w:val="00F81F01"/>
    <w:rsid w:val="00F81FCF"/>
    <w:rsid w:val="00F824B1"/>
    <w:rsid w:val="00F82CEB"/>
    <w:rsid w:val="00F839B7"/>
    <w:rsid w:val="00F8548C"/>
    <w:rsid w:val="00F8686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A6861"/>
    <w:rsid w:val="00FB076B"/>
    <w:rsid w:val="00FB0F8E"/>
    <w:rsid w:val="00FB1426"/>
    <w:rsid w:val="00FB2B2A"/>
    <w:rsid w:val="00FB3393"/>
    <w:rsid w:val="00FB3613"/>
    <w:rsid w:val="00FB4A4E"/>
    <w:rsid w:val="00FB650F"/>
    <w:rsid w:val="00FC0AE2"/>
    <w:rsid w:val="00FC0FCC"/>
    <w:rsid w:val="00FC1B6B"/>
    <w:rsid w:val="00FC348C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E4DA7"/>
    <w:rsid w:val="00FE64C2"/>
    <w:rsid w:val="00FF18A5"/>
    <w:rsid w:val="00FF2CF0"/>
    <w:rsid w:val="00FF3186"/>
    <w:rsid w:val="00FF5E7B"/>
    <w:rsid w:val="00FF62C8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F6482E9-84CC-4197-900E-280AFF08F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4">
    <w:name w:val="heading 4"/>
    <w:basedOn w:val="a"/>
    <w:next w:val="a"/>
    <w:link w:val="40"/>
    <w:autoRedefine/>
    <w:qFormat/>
    <w:rsid w:val="0066631A"/>
    <w:pPr>
      <w:keepNext/>
      <w:tabs>
        <w:tab w:val="num" w:pos="0"/>
      </w:tabs>
      <w:spacing w:line="360" w:lineRule="auto"/>
      <w:jc w:val="center"/>
      <w:outlineLvl w:val="3"/>
    </w:pPr>
    <w:rPr>
      <w:rFonts w:cs="Times New Roman"/>
      <w:bCs/>
      <w:i/>
      <w:sz w:val="24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631A"/>
    <w:pPr>
      <w:keepNext/>
      <w:keepLines/>
      <w:spacing w:before="40" w:line="360" w:lineRule="auto"/>
      <w:ind w:firstLine="709"/>
      <w:jc w:val="both"/>
      <w:outlineLvl w:val="5"/>
    </w:pPr>
    <w:rPr>
      <w:rFonts w:ascii="Cambria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uiPriority w:val="99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uiPriority w:val="9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uiPriority w:val="1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uiPriority w:val="1"/>
    <w:qFormat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uiPriority w:val="99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uiPriority w:val="99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uiPriority w:val="99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basedOn w:val="a0"/>
    <w:link w:val="4"/>
    <w:rsid w:val="0066631A"/>
    <w:rPr>
      <w:bCs/>
      <w:i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6631A"/>
    <w:rPr>
      <w:rFonts w:ascii="Cambria" w:hAnsi="Cambria"/>
      <w:color w:val="243F60"/>
      <w:sz w:val="24"/>
      <w:szCs w:val="24"/>
    </w:rPr>
  </w:style>
  <w:style w:type="character" w:customStyle="1" w:styleId="50">
    <w:name w:val="Заголовок 5 Знак"/>
    <w:link w:val="5"/>
    <w:rsid w:val="0066631A"/>
    <w:rPr>
      <w:b/>
      <w:sz w:val="36"/>
      <w:szCs w:val="28"/>
    </w:rPr>
  </w:style>
  <w:style w:type="table" w:customStyle="1" w:styleId="1c">
    <w:name w:val="Сетка таблицы1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6631A"/>
  </w:style>
  <w:style w:type="paragraph" w:customStyle="1" w:styleId="aff4">
    <w:name w:val="Знак"/>
    <w:basedOn w:val="a"/>
    <w:rsid w:val="0066631A"/>
    <w:pPr>
      <w:spacing w:before="100" w:beforeAutospacing="1" w:after="100" w:afterAutospacing="1"/>
    </w:pPr>
    <w:rPr>
      <w:rFonts w:ascii="Tahoma" w:hAnsi="Tahoma" w:cs="Times New Roman"/>
      <w:sz w:val="20"/>
      <w:lang w:val="en-US" w:eastAsia="en-US"/>
    </w:rPr>
  </w:style>
  <w:style w:type="character" w:customStyle="1" w:styleId="27">
    <w:name w:val="Основной текст (2)_"/>
    <w:link w:val="28"/>
    <w:uiPriority w:val="99"/>
    <w:rsid w:val="0066631A"/>
    <w:rPr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66631A"/>
    <w:pPr>
      <w:widowControl w:val="0"/>
      <w:shd w:val="clear" w:color="auto" w:fill="FFFFFF"/>
      <w:spacing w:before="600" w:line="332" w:lineRule="exact"/>
      <w:jc w:val="center"/>
    </w:pPr>
    <w:rPr>
      <w:rFonts w:cs="Times New Roman"/>
      <w:sz w:val="20"/>
    </w:rPr>
  </w:style>
  <w:style w:type="table" w:customStyle="1" w:styleId="29">
    <w:name w:val="Сетка таблицы2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66631A"/>
  </w:style>
  <w:style w:type="numbering" w:customStyle="1" w:styleId="33">
    <w:name w:val="Нет списка3"/>
    <w:next w:val="a2"/>
    <w:uiPriority w:val="99"/>
    <w:semiHidden/>
    <w:rsid w:val="0066631A"/>
  </w:style>
  <w:style w:type="table" w:customStyle="1" w:styleId="34">
    <w:name w:val="Сетка таблицы3"/>
    <w:basedOn w:val="a1"/>
    <w:next w:val="a4"/>
    <w:uiPriority w:val="59"/>
    <w:rsid w:val="00666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66631A"/>
  </w:style>
  <w:style w:type="paragraph" w:styleId="1d">
    <w:name w:val="toc 1"/>
    <w:aliases w:val="рис."/>
    <w:basedOn w:val="a"/>
    <w:next w:val="a"/>
    <w:autoRedefine/>
    <w:uiPriority w:val="39"/>
    <w:rsid w:val="0066631A"/>
    <w:pPr>
      <w:spacing w:before="360" w:line="360" w:lineRule="auto"/>
      <w:ind w:firstLine="709"/>
    </w:pPr>
    <w:rPr>
      <w:rFonts w:ascii="Cambria" w:hAnsi="Cambria" w:cs="Times New Roman"/>
      <w:b/>
      <w:bCs/>
      <w:caps/>
      <w:sz w:val="24"/>
      <w:szCs w:val="24"/>
    </w:rPr>
  </w:style>
  <w:style w:type="paragraph" w:styleId="2a">
    <w:name w:val="toc 2"/>
    <w:basedOn w:val="a"/>
    <w:next w:val="a"/>
    <w:autoRedefine/>
    <w:uiPriority w:val="39"/>
    <w:rsid w:val="0066631A"/>
    <w:pPr>
      <w:tabs>
        <w:tab w:val="right" w:leader="dot" w:pos="9345"/>
      </w:tabs>
      <w:spacing w:before="240" w:line="360" w:lineRule="auto"/>
      <w:ind w:firstLine="709"/>
      <w:jc w:val="both"/>
    </w:pPr>
    <w:rPr>
      <w:rFonts w:ascii="Calibri" w:hAnsi="Calibri" w:cs="Times New Roman"/>
      <w:b/>
      <w:bCs/>
      <w:sz w:val="20"/>
    </w:rPr>
  </w:style>
  <w:style w:type="paragraph" w:styleId="35">
    <w:name w:val="toc 3"/>
    <w:basedOn w:val="a"/>
    <w:next w:val="a"/>
    <w:autoRedefine/>
    <w:uiPriority w:val="39"/>
    <w:rsid w:val="0066631A"/>
    <w:pPr>
      <w:spacing w:line="360" w:lineRule="auto"/>
      <w:ind w:left="240" w:firstLine="709"/>
    </w:pPr>
    <w:rPr>
      <w:rFonts w:ascii="Calibri" w:hAnsi="Calibri" w:cs="Times New Roman"/>
      <w:sz w:val="20"/>
    </w:rPr>
  </w:style>
  <w:style w:type="paragraph" w:styleId="41">
    <w:name w:val="toc 4"/>
    <w:basedOn w:val="a"/>
    <w:next w:val="a"/>
    <w:autoRedefine/>
    <w:uiPriority w:val="39"/>
    <w:rsid w:val="0066631A"/>
    <w:pPr>
      <w:spacing w:line="360" w:lineRule="auto"/>
      <w:ind w:left="480" w:firstLine="709"/>
    </w:pPr>
    <w:rPr>
      <w:rFonts w:ascii="Calibri" w:hAnsi="Calibri" w:cs="Times New Roman"/>
      <w:sz w:val="20"/>
    </w:rPr>
  </w:style>
  <w:style w:type="paragraph" w:customStyle="1" w:styleId="1e">
    <w:name w:val="заголовок 1"/>
    <w:basedOn w:val="a"/>
    <w:next w:val="a"/>
    <w:rsid w:val="0066631A"/>
    <w:pPr>
      <w:keepNext/>
      <w:autoSpaceDE w:val="0"/>
      <w:autoSpaceDN w:val="0"/>
      <w:spacing w:line="360" w:lineRule="auto"/>
      <w:ind w:firstLine="709"/>
      <w:jc w:val="both"/>
      <w:outlineLvl w:val="0"/>
    </w:pPr>
    <w:rPr>
      <w:rFonts w:cs="Times New Roman"/>
      <w:b/>
      <w:bCs/>
      <w:sz w:val="24"/>
      <w:szCs w:val="24"/>
    </w:rPr>
  </w:style>
  <w:style w:type="paragraph" w:customStyle="1" w:styleId="Style20">
    <w:name w:val="Style20"/>
    <w:basedOn w:val="a"/>
    <w:uiPriority w:val="99"/>
    <w:rsid w:val="0066631A"/>
    <w:pPr>
      <w:widowControl w:val="0"/>
      <w:autoSpaceDE w:val="0"/>
      <w:autoSpaceDN w:val="0"/>
      <w:adjustRightInd w:val="0"/>
      <w:jc w:val="center"/>
    </w:pPr>
    <w:rPr>
      <w:rFonts w:cs="Times New Roman"/>
      <w:sz w:val="24"/>
      <w:szCs w:val="24"/>
    </w:rPr>
  </w:style>
  <w:style w:type="character" w:customStyle="1" w:styleId="FontStyle44">
    <w:name w:val="Font Style44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66631A"/>
  </w:style>
  <w:style w:type="paragraph" w:customStyle="1" w:styleId="Style8">
    <w:name w:val="Style8"/>
    <w:basedOn w:val="a"/>
    <w:uiPriority w:val="99"/>
    <w:rsid w:val="0066631A"/>
    <w:pPr>
      <w:widowControl w:val="0"/>
      <w:autoSpaceDE w:val="0"/>
      <w:autoSpaceDN w:val="0"/>
      <w:adjustRightInd w:val="0"/>
      <w:spacing w:line="317" w:lineRule="exact"/>
      <w:ind w:firstLine="730"/>
      <w:jc w:val="both"/>
    </w:pPr>
    <w:rPr>
      <w:rFonts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6631A"/>
    <w:pPr>
      <w:widowControl w:val="0"/>
      <w:autoSpaceDE w:val="0"/>
      <w:autoSpaceDN w:val="0"/>
      <w:adjustRightInd w:val="0"/>
      <w:spacing w:line="293" w:lineRule="exact"/>
      <w:jc w:val="center"/>
    </w:pPr>
    <w:rPr>
      <w:rFonts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66631A"/>
    <w:pPr>
      <w:widowControl w:val="0"/>
      <w:autoSpaceDE w:val="0"/>
      <w:autoSpaceDN w:val="0"/>
      <w:adjustRightInd w:val="0"/>
      <w:spacing w:line="312" w:lineRule="exact"/>
      <w:jc w:val="center"/>
    </w:pPr>
    <w:rPr>
      <w:rFonts w:cs="Times New Roman"/>
      <w:sz w:val="24"/>
      <w:szCs w:val="24"/>
    </w:rPr>
  </w:style>
  <w:style w:type="character" w:customStyle="1" w:styleId="FontStyle38">
    <w:name w:val="Font Style38"/>
    <w:uiPriority w:val="99"/>
    <w:rsid w:val="0066631A"/>
    <w:rPr>
      <w:rFonts w:ascii="Times New Roman" w:hAnsi="Times New Roman" w:cs="Times New Roman"/>
      <w:i/>
      <w:iCs/>
      <w:sz w:val="22"/>
      <w:szCs w:val="22"/>
    </w:rPr>
  </w:style>
  <w:style w:type="character" w:styleId="aff5">
    <w:name w:val="Emphasis"/>
    <w:uiPriority w:val="20"/>
    <w:qFormat/>
    <w:rsid w:val="0066631A"/>
    <w:rPr>
      <w:i/>
      <w:iCs/>
    </w:rPr>
  </w:style>
  <w:style w:type="paragraph" w:customStyle="1" w:styleId="xl24">
    <w:name w:val="xl24"/>
    <w:basedOn w:val="a"/>
    <w:rsid w:val="0066631A"/>
    <w:pPr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24"/>
      <w:szCs w:val="24"/>
    </w:rPr>
  </w:style>
  <w:style w:type="character" w:customStyle="1" w:styleId="w">
    <w:name w:val="w"/>
    <w:basedOn w:val="a0"/>
    <w:rsid w:val="0066631A"/>
  </w:style>
  <w:style w:type="character" w:styleId="aff6">
    <w:name w:val="Strong"/>
    <w:uiPriority w:val="22"/>
    <w:qFormat/>
    <w:rsid w:val="0066631A"/>
    <w:rPr>
      <w:b/>
      <w:bCs/>
    </w:rPr>
  </w:style>
  <w:style w:type="paragraph" w:customStyle="1" w:styleId="Style4">
    <w:name w:val="Style4"/>
    <w:basedOn w:val="a"/>
    <w:uiPriority w:val="99"/>
    <w:rsid w:val="0066631A"/>
    <w:pPr>
      <w:widowControl w:val="0"/>
      <w:autoSpaceDE w:val="0"/>
      <w:autoSpaceDN w:val="0"/>
      <w:adjustRightInd w:val="0"/>
      <w:jc w:val="right"/>
    </w:pPr>
    <w:rPr>
      <w:rFonts w:cs="Times New Roman"/>
      <w:sz w:val="24"/>
      <w:szCs w:val="24"/>
    </w:rPr>
  </w:style>
  <w:style w:type="character" w:customStyle="1" w:styleId="FontStyle36">
    <w:name w:val="Font Style36"/>
    <w:uiPriority w:val="99"/>
    <w:rsid w:val="0066631A"/>
    <w:rPr>
      <w:rFonts w:ascii="Times New Roman" w:hAnsi="Times New Roman" w:cs="Times New Roman"/>
      <w:b/>
      <w:b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6631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212">
    <w:name w:val="Оглавление 21"/>
    <w:basedOn w:val="a"/>
    <w:uiPriority w:val="1"/>
    <w:qFormat/>
    <w:rsid w:val="0066631A"/>
    <w:pPr>
      <w:widowControl w:val="0"/>
      <w:spacing w:before="116"/>
      <w:ind w:left="587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311">
    <w:name w:val="Оглавление 31"/>
    <w:basedOn w:val="a"/>
    <w:uiPriority w:val="1"/>
    <w:qFormat/>
    <w:rsid w:val="0066631A"/>
    <w:pPr>
      <w:widowControl w:val="0"/>
      <w:spacing w:before="3"/>
      <w:ind w:left="984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410">
    <w:name w:val="Оглавление 41"/>
    <w:basedOn w:val="a"/>
    <w:uiPriority w:val="1"/>
    <w:qFormat/>
    <w:rsid w:val="0066631A"/>
    <w:pPr>
      <w:widowControl w:val="0"/>
      <w:spacing w:before="3"/>
      <w:ind w:left="1381"/>
    </w:pPr>
    <w:rPr>
      <w:rFonts w:ascii="Arial" w:eastAsia="Arial" w:hAnsi="Arial" w:cs="Times New Roman"/>
      <w:sz w:val="22"/>
      <w:szCs w:val="22"/>
      <w:lang w:val="en-US" w:eastAsia="en-US"/>
    </w:rPr>
  </w:style>
  <w:style w:type="paragraph" w:customStyle="1" w:styleId="112">
    <w:name w:val="Заголовок 11"/>
    <w:basedOn w:val="a"/>
    <w:uiPriority w:val="1"/>
    <w:qFormat/>
    <w:rsid w:val="0066631A"/>
    <w:pPr>
      <w:widowControl w:val="0"/>
      <w:spacing w:before="80"/>
      <w:ind w:left="514"/>
      <w:outlineLvl w:val="1"/>
    </w:pPr>
    <w:rPr>
      <w:rFonts w:ascii="Arial" w:eastAsia="Arial" w:hAnsi="Arial" w:cs="Times New Roman"/>
      <w:sz w:val="36"/>
      <w:szCs w:val="36"/>
      <w:lang w:val="en-US" w:eastAsia="en-US"/>
    </w:rPr>
  </w:style>
  <w:style w:type="paragraph" w:customStyle="1" w:styleId="213">
    <w:name w:val="Заголовок 21"/>
    <w:basedOn w:val="a"/>
    <w:uiPriority w:val="1"/>
    <w:qFormat/>
    <w:rsid w:val="0066631A"/>
    <w:pPr>
      <w:widowControl w:val="0"/>
      <w:ind w:left="948"/>
      <w:outlineLvl w:val="2"/>
    </w:pPr>
    <w:rPr>
      <w:rFonts w:ascii="Arial" w:eastAsia="Arial" w:hAnsi="Arial" w:cs="Times New Roman"/>
      <w:b/>
      <w:bCs/>
      <w:sz w:val="32"/>
      <w:szCs w:val="32"/>
      <w:lang w:val="en-US" w:eastAsia="en-US"/>
    </w:rPr>
  </w:style>
  <w:style w:type="paragraph" w:customStyle="1" w:styleId="312">
    <w:name w:val="Заголовок 31"/>
    <w:basedOn w:val="a"/>
    <w:uiPriority w:val="1"/>
    <w:qFormat/>
    <w:rsid w:val="0066631A"/>
    <w:pPr>
      <w:widowControl w:val="0"/>
      <w:spacing w:before="67"/>
      <w:ind w:left="514"/>
      <w:outlineLvl w:val="3"/>
    </w:pPr>
    <w:rPr>
      <w:rFonts w:ascii="Arial" w:eastAsia="Arial" w:hAnsi="Arial" w:cs="Times New Roman"/>
      <w:sz w:val="32"/>
      <w:szCs w:val="32"/>
      <w:lang w:val="en-US" w:eastAsia="en-US"/>
    </w:rPr>
  </w:style>
  <w:style w:type="paragraph" w:customStyle="1" w:styleId="411">
    <w:name w:val="Заголовок 41"/>
    <w:basedOn w:val="a"/>
    <w:uiPriority w:val="1"/>
    <w:qFormat/>
    <w:rsid w:val="0066631A"/>
    <w:pPr>
      <w:widowControl w:val="0"/>
      <w:ind w:left="1064"/>
      <w:outlineLvl w:val="4"/>
    </w:pPr>
    <w:rPr>
      <w:rFonts w:ascii="Trebuchet MS" w:eastAsia="Trebuchet MS" w:hAnsi="Trebuchet MS" w:cs="Times New Roman"/>
      <w:i/>
      <w:sz w:val="32"/>
      <w:szCs w:val="32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66631A"/>
    <w:pPr>
      <w:widowControl w:val="0"/>
      <w:ind w:left="514"/>
      <w:outlineLvl w:val="5"/>
    </w:pPr>
    <w:rPr>
      <w:rFonts w:ascii="Trebuchet MS" w:eastAsia="Trebuchet MS" w:hAnsi="Trebuchet MS" w:cs="Times New Roman"/>
      <w:i/>
      <w:szCs w:val="28"/>
      <w:lang w:val="en-US" w:eastAsia="en-US"/>
    </w:rPr>
  </w:style>
  <w:style w:type="paragraph" w:customStyle="1" w:styleId="61">
    <w:name w:val="Заголовок 61"/>
    <w:basedOn w:val="a"/>
    <w:uiPriority w:val="1"/>
    <w:qFormat/>
    <w:rsid w:val="0066631A"/>
    <w:pPr>
      <w:widowControl w:val="0"/>
      <w:spacing w:before="75"/>
      <w:ind w:left="514"/>
      <w:outlineLvl w:val="6"/>
    </w:pPr>
    <w:rPr>
      <w:rFonts w:ascii="Trebuchet MS" w:eastAsia="Trebuchet MS" w:hAnsi="Trebuchet MS" w:cs="Times New Roman"/>
      <w:i/>
      <w:sz w:val="24"/>
      <w:szCs w:val="24"/>
      <w:lang w:val="en-US" w:eastAsia="en-US"/>
    </w:rPr>
  </w:style>
  <w:style w:type="paragraph" w:customStyle="1" w:styleId="71">
    <w:name w:val="Заголовок 71"/>
    <w:basedOn w:val="a"/>
    <w:uiPriority w:val="1"/>
    <w:qFormat/>
    <w:rsid w:val="0066631A"/>
    <w:pPr>
      <w:widowControl w:val="0"/>
      <w:ind w:left="514"/>
      <w:outlineLvl w:val="7"/>
    </w:pPr>
    <w:rPr>
      <w:rFonts w:ascii="Arial" w:eastAsia="Arial" w:hAnsi="Arial" w:cs="Times New Roman"/>
      <w:b/>
      <w:bCs/>
      <w:sz w:val="22"/>
      <w:szCs w:val="22"/>
      <w:lang w:val="en-US" w:eastAsia="en-US"/>
    </w:rPr>
  </w:style>
  <w:style w:type="paragraph" w:customStyle="1" w:styleId="81">
    <w:name w:val="Заголовок 81"/>
    <w:basedOn w:val="a"/>
    <w:uiPriority w:val="1"/>
    <w:qFormat/>
    <w:rsid w:val="0066631A"/>
    <w:pPr>
      <w:widowControl w:val="0"/>
      <w:spacing w:before="113"/>
      <w:ind w:left="667" w:firstLine="396"/>
      <w:outlineLvl w:val="8"/>
    </w:pPr>
    <w:rPr>
      <w:rFonts w:ascii="Arial" w:eastAsia="Arial" w:hAnsi="Arial" w:cs="Times New Roman"/>
      <w:b/>
      <w:bCs/>
      <w:i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6631A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aff7">
    <w:name w:val="Таблицы (моноширинный)"/>
    <w:basedOn w:val="a"/>
    <w:next w:val="a"/>
    <w:rsid w:val="0066631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lang w:eastAsia="en-US"/>
    </w:rPr>
  </w:style>
  <w:style w:type="character" w:styleId="aff8">
    <w:name w:val="footnote reference"/>
    <w:rsid w:val="0066631A"/>
    <w:rPr>
      <w:vertAlign w:val="superscript"/>
    </w:rPr>
  </w:style>
  <w:style w:type="paragraph" w:styleId="aff9">
    <w:name w:val="TOC Heading"/>
    <w:basedOn w:val="1"/>
    <w:next w:val="a"/>
    <w:uiPriority w:val="39"/>
    <w:semiHidden/>
    <w:unhideWhenUsed/>
    <w:qFormat/>
    <w:rsid w:val="0066631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B8A91-57A6-4081-90E1-DE0A12D9C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6796</Words>
  <Characters>38738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45444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2019-10-31T21:50:00Z</cp:lastPrinted>
  <dcterms:created xsi:type="dcterms:W3CDTF">2020-01-20T23:30:00Z</dcterms:created>
  <dcterms:modified xsi:type="dcterms:W3CDTF">2020-01-20T23:30:00Z</dcterms:modified>
</cp:coreProperties>
</file>